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7FE" w:rsidRPr="00E477FE" w:rsidRDefault="00E477FE" w:rsidP="00E477FE">
      <w:pPr>
        <w:pStyle w:val="aff2"/>
        <w:ind w:left="0" w:right="0" w:firstLine="0"/>
        <w:jc w:val="left"/>
        <w:rPr>
          <w:rFonts w:ascii="Times New Roman" w:hAnsi="Times New Roman"/>
          <w:sz w:val="4"/>
        </w:rPr>
      </w:pPr>
      <w:bookmarkStart w:id="0" w:name="_Toc116032510"/>
      <w:bookmarkStart w:id="1" w:name="_GoBack"/>
      <w:bookmarkEnd w:id="1"/>
    </w:p>
    <w:p w:rsidR="00714FCD" w:rsidRPr="00714FCD" w:rsidRDefault="00714FCD" w:rsidP="00714FCD">
      <w:pPr>
        <w:tabs>
          <w:tab w:val="left" w:pos="426"/>
          <w:tab w:val="left" w:pos="993"/>
          <w:tab w:val="left" w:pos="9214"/>
        </w:tabs>
        <w:spacing w:after="0" w:line="240" w:lineRule="auto"/>
        <w:ind w:right="531" w:firstLine="567"/>
        <w:jc w:val="center"/>
        <w:rPr>
          <w:rFonts w:ascii="Times New Roman" w:hAnsi="Times New Roman"/>
          <w:b/>
          <w:color w:val="000000"/>
          <w:sz w:val="24"/>
          <w:szCs w:val="24"/>
          <w:lang w:val="ru-RU"/>
        </w:rPr>
      </w:pPr>
      <w:r w:rsidRPr="00714FCD">
        <w:rPr>
          <w:rFonts w:ascii="Times New Roman" w:hAnsi="Times New Roman"/>
          <w:b/>
          <w:color w:val="000000"/>
          <w:sz w:val="24"/>
          <w:szCs w:val="24"/>
          <w:lang w:val="ru-RU"/>
        </w:rPr>
        <w:t>Муниципальное</w:t>
      </w:r>
      <w:r w:rsidRPr="00714FCD">
        <w:rPr>
          <w:rFonts w:ascii="Times New Roman" w:hAnsi="Times New Roman"/>
          <w:b/>
          <w:color w:val="000000"/>
          <w:spacing w:val="13"/>
          <w:sz w:val="24"/>
          <w:szCs w:val="24"/>
          <w:lang w:val="ru-RU"/>
        </w:rPr>
        <w:t xml:space="preserve"> </w:t>
      </w:r>
      <w:r w:rsidRPr="00714FCD">
        <w:rPr>
          <w:rFonts w:ascii="Times New Roman" w:hAnsi="Times New Roman"/>
          <w:b/>
          <w:color w:val="000000"/>
          <w:sz w:val="24"/>
          <w:szCs w:val="24"/>
          <w:lang w:val="ru-RU"/>
        </w:rPr>
        <w:t>бюджетное</w:t>
      </w:r>
      <w:r w:rsidRPr="00714FCD">
        <w:rPr>
          <w:rFonts w:ascii="Times New Roman" w:hAnsi="Times New Roman"/>
          <w:b/>
          <w:color w:val="000000"/>
          <w:spacing w:val="13"/>
          <w:sz w:val="24"/>
          <w:szCs w:val="24"/>
          <w:lang w:val="ru-RU"/>
        </w:rPr>
        <w:t xml:space="preserve"> </w:t>
      </w:r>
      <w:r w:rsidRPr="00714FCD">
        <w:rPr>
          <w:rFonts w:ascii="Times New Roman" w:hAnsi="Times New Roman"/>
          <w:b/>
          <w:color w:val="000000"/>
          <w:sz w:val="24"/>
          <w:szCs w:val="24"/>
          <w:lang w:val="ru-RU"/>
        </w:rPr>
        <w:t>общеобразовательное</w:t>
      </w:r>
      <w:r w:rsidRPr="00714FCD">
        <w:rPr>
          <w:rFonts w:ascii="Times New Roman" w:hAnsi="Times New Roman"/>
          <w:b/>
          <w:color w:val="000000"/>
          <w:spacing w:val="7"/>
          <w:sz w:val="24"/>
          <w:szCs w:val="24"/>
          <w:lang w:val="ru-RU"/>
        </w:rPr>
        <w:t xml:space="preserve"> </w:t>
      </w:r>
      <w:r w:rsidRPr="00714FCD">
        <w:rPr>
          <w:rFonts w:ascii="Times New Roman" w:hAnsi="Times New Roman"/>
          <w:b/>
          <w:color w:val="000000"/>
          <w:sz w:val="24"/>
          <w:szCs w:val="24"/>
          <w:lang w:val="ru-RU"/>
        </w:rPr>
        <w:t>учреждение</w:t>
      </w:r>
    </w:p>
    <w:p w:rsidR="00714FCD" w:rsidRPr="00714FCD" w:rsidRDefault="00714FCD" w:rsidP="00714FCD">
      <w:pPr>
        <w:tabs>
          <w:tab w:val="left" w:pos="426"/>
          <w:tab w:val="left" w:pos="993"/>
          <w:tab w:val="left" w:pos="9214"/>
        </w:tabs>
        <w:spacing w:after="0" w:line="240" w:lineRule="auto"/>
        <w:ind w:right="531" w:firstLine="567"/>
        <w:jc w:val="center"/>
        <w:rPr>
          <w:rFonts w:ascii="Times New Roman" w:hAnsi="Times New Roman"/>
          <w:b/>
          <w:color w:val="000000"/>
          <w:sz w:val="24"/>
          <w:szCs w:val="24"/>
          <w:lang w:val="ru-RU"/>
        </w:rPr>
      </w:pPr>
      <w:r w:rsidRPr="00714FCD">
        <w:rPr>
          <w:rFonts w:ascii="Times New Roman" w:hAnsi="Times New Roman"/>
          <w:b/>
          <w:color w:val="000000"/>
          <w:sz w:val="24"/>
          <w:szCs w:val="24"/>
          <w:lang w:val="ru-RU"/>
        </w:rPr>
        <w:t>«Верхнесеребрянская средняя</w:t>
      </w:r>
      <w:r w:rsidRPr="00714FCD">
        <w:rPr>
          <w:rFonts w:ascii="Times New Roman" w:hAnsi="Times New Roman"/>
          <w:b/>
          <w:color w:val="000000"/>
          <w:spacing w:val="7"/>
          <w:sz w:val="24"/>
          <w:szCs w:val="24"/>
          <w:lang w:val="ru-RU"/>
        </w:rPr>
        <w:t xml:space="preserve"> </w:t>
      </w:r>
      <w:r w:rsidRPr="00714FCD">
        <w:rPr>
          <w:rFonts w:ascii="Times New Roman" w:hAnsi="Times New Roman"/>
          <w:b/>
          <w:color w:val="000000"/>
          <w:sz w:val="24"/>
          <w:szCs w:val="24"/>
          <w:lang w:val="ru-RU"/>
        </w:rPr>
        <w:t>общеобразовательная</w:t>
      </w:r>
      <w:r w:rsidRPr="00714FCD">
        <w:rPr>
          <w:rFonts w:ascii="Times New Roman" w:hAnsi="Times New Roman"/>
          <w:b/>
          <w:color w:val="000000"/>
          <w:spacing w:val="6"/>
          <w:sz w:val="24"/>
          <w:szCs w:val="24"/>
          <w:lang w:val="ru-RU"/>
        </w:rPr>
        <w:t xml:space="preserve"> </w:t>
      </w:r>
      <w:r w:rsidRPr="00714FCD">
        <w:rPr>
          <w:rFonts w:ascii="Times New Roman" w:hAnsi="Times New Roman"/>
          <w:b/>
          <w:color w:val="000000"/>
          <w:sz w:val="24"/>
          <w:szCs w:val="24"/>
          <w:lang w:val="ru-RU"/>
        </w:rPr>
        <w:t>школа</w:t>
      </w:r>
      <w:r w:rsidRPr="00714FCD">
        <w:rPr>
          <w:rFonts w:ascii="Times New Roman" w:hAnsi="Times New Roman"/>
          <w:b/>
          <w:color w:val="000000"/>
          <w:spacing w:val="-64"/>
          <w:sz w:val="24"/>
          <w:szCs w:val="24"/>
          <w:lang w:val="ru-RU"/>
        </w:rPr>
        <w:t xml:space="preserve">      </w:t>
      </w:r>
      <w:r w:rsidRPr="00714FCD">
        <w:rPr>
          <w:rFonts w:ascii="Times New Roman" w:hAnsi="Times New Roman"/>
          <w:b/>
          <w:color w:val="000000"/>
          <w:sz w:val="24"/>
          <w:szCs w:val="24"/>
          <w:lang w:val="ru-RU"/>
        </w:rPr>
        <w:t>Ровеньского</w:t>
      </w:r>
      <w:r w:rsidRPr="00714FCD">
        <w:rPr>
          <w:rFonts w:ascii="Times New Roman" w:hAnsi="Times New Roman"/>
          <w:b/>
          <w:color w:val="000000"/>
          <w:spacing w:val="-4"/>
          <w:sz w:val="24"/>
          <w:szCs w:val="24"/>
          <w:lang w:val="ru-RU"/>
        </w:rPr>
        <w:t xml:space="preserve"> </w:t>
      </w:r>
      <w:r w:rsidRPr="00714FCD">
        <w:rPr>
          <w:rFonts w:ascii="Times New Roman" w:hAnsi="Times New Roman"/>
          <w:b/>
          <w:color w:val="000000"/>
          <w:sz w:val="24"/>
          <w:szCs w:val="24"/>
          <w:lang w:val="ru-RU"/>
        </w:rPr>
        <w:t>района</w:t>
      </w:r>
      <w:r w:rsidRPr="00714FCD">
        <w:rPr>
          <w:rFonts w:ascii="Times New Roman" w:hAnsi="Times New Roman"/>
          <w:b/>
          <w:color w:val="000000"/>
          <w:spacing w:val="-4"/>
          <w:sz w:val="24"/>
          <w:szCs w:val="24"/>
          <w:lang w:val="ru-RU"/>
        </w:rPr>
        <w:t xml:space="preserve"> </w:t>
      </w:r>
      <w:r w:rsidRPr="00714FCD">
        <w:rPr>
          <w:rFonts w:ascii="Times New Roman" w:hAnsi="Times New Roman"/>
          <w:b/>
          <w:color w:val="000000"/>
          <w:sz w:val="24"/>
          <w:szCs w:val="24"/>
          <w:lang w:val="ru-RU"/>
        </w:rPr>
        <w:t>Белгородской</w:t>
      </w:r>
      <w:r w:rsidRPr="00714FCD">
        <w:rPr>
          <w:rFonts w:ascii="Times New Roman" w:hAnsi="Times New Roman"/>
          <w:b/>
          <w:color w:val="000000"/>
          <w:spacing w:val="6"/>
          <w:sz w:val="24"/>
          <w:szCs w:val="24"/>
          <w:lang w:val="ru-RU"/>
        </w:rPr>
        <w:t xml:space="preserve"> </w:t>
      </w:r>
      <w:r w:rsidRPr="00714FCD">
        <w:rPr>
          <w:rFonts w:ascii="Times New Roman" w:hAnsi="Times New Roman"/>
          <w:b/>
          <w:color w:val="000000"/>
          <w:sz w:val="24"/>
          <w:szCs w:val="24"/>
          <w:lang w:val="ru-RU"/>
        </w:rPr>
        <w:t>области»</w:t>
      </w:r>
    </w:p>
    <w:p w:rsidR="00714FCD" w:rsidRPr="00714FCD" w:rsidRDefault="00714FCD" w:rsidP="00714FCD">
      <w:pPr>
        <w:pStyle w:val="aff2"/>
        <w:tabs>
          <w:tab w:val="left" w:pos="426"/>
          <w:tab w:val="left" w:pos="993"/>
          <w:tab w:val="left" w:pos="9214"/>
        </w:tabs>
        <w:ind w:left="0" w:right="531" w:firstLine="567"/>
        <w:jc w:val="center"/>
        <w:rPr>
          <w:rFonts w:ascii="Times New Roman" w:hAnsi="Times New Roman"/>
          <w:color w:val="000000"/>
        </w:rPr>
      </w:pPr>
    </w:p>
    <w:tbl>
      <w:tblPr>
        <w:tblW w:w="0" w:type="auto"/>
        <w:tblInd w:w="207" w:type="dxa"/>
        <w:tblLook w:val="04A0" w:firstRow="1" w:lastRow="0" w:firstColumn="1" w:lastColumn="0" w:noHBand="0" w:noVBand="1"/>
      </w:tblPr>
      <w:tblGrid>
        <w:gridCol w:w="4721"/>
        <w:gridCol w:w="4394"/>
      </w:tblGrid>
      <w:tr w:rsidR="00714FCD" w:rsidRPr="003D3E3A" w:rsidTr="003D3E3A">
        <w:tc>
          <w:tcPr>
            <w:tcW w:w="4721" w:type="dxa"/>
            <w:shd w:val="clear" w:color="auto" w:fill="auto"/>
            <w:hideMark/>
          </w:tcPr>
          <w:p w:rsidR="00714FCD" w:rsidRPr="003D3E3A" w:rsidRDefault="00714FCD" w:rsidP="003D3E3A">
            <w:pPr>
              <w:pStyle w:val="affff"/>
              <w:tabs>
                <w:tab w:val="left" w:pos="426"/>
                <w:tab w:val="left" w:pos="993"/>
                <w:tab w:val="left" w:pos="9214"/>
              </w:tabs>
              <w:snapToGrid w:val="0"/>
              <w:spacing w:after="0" w:line="240" w:lineRule="auto"/>
              <w:ind w:right="152"/>
              <w:jc w:val="center"/>
              <w:rPr>
                <w:rFonts w:ascii="Times New Roman" w:hAnsi="Times New Roman" w:cs="Times New Roman"/>
                <w:b/>
                <w:bCs/>
                <w:lang w:eastAsia="en-US"/>
              </w:rPr>
            </w:pPr>
            <w:r w:rsidRPr="003D3E3A">
              <w:rPr>
                <w:rFonts w:ascii="Times New Roman" w:hAnsi="Times New Roman" w:cs="Times New Roman"/>
                <w:b/>
                <w:bCs/>
                <w:lang w:eastAsia="en-US"/>
              </w:rPr>
              <w:t>Рассмотрена</w:t>
            </w:r>
          </w:p>
          <w:p w:rsidR="00714FCD" w:rsidRPr="003D3E3A" w:rsidRDefault="00714FCD" w:rsidP="003D3E3A">
            <w:pPr>
              <w:pStyle w:val="affff"/>
              <w:tabs>
                <w:tab w:val="left" w:pos="426"/>
                <w:tab w:val="left" w:pos="993"/>
                <w:tab w:val="left" w:pos="9214"/>
              </w:tabs>
              <w:snapToGrid w:val="0"/>
              <w:spacing w:after="0" w:line="240" w:lineRule="auto"/>
              <w:ind w:right="152"/>
              <w:jc w:val="both"/>
              <w:rPr>
                <w:rFonts w:ascii="Times New Roman" w:hAnsi="Times New Roman" w:cs="Times New Roman"/>
                <w:lang w:eastAsia="en-US"/>
              </w:rPr>
            </w:pPr>
            <w:r w:rsidRPr="003D3E3A">
              <w:rPr>
                <w:rFonts w:ascii="Times New Roman" w:hAnsi="Times New Roman" w:cs="Times New Roman"/>
                <w:lang w:eastAsia="en-US"/>
              </w:rPr>
              <w:t>на заседании педагогического совета МБОУ «Верхнесеребрянская средняя общеобразовательная школа»</w:t>
            </w:r>
          </w:p>
          <w:p w:rsidR="00714FCD" w:rsidRPr="003D3E3A" w:rsidRDefault="00714FCD" w:rsidP="003D3E3A">
            <w:pPr>
              <w:tabs>
                <w:tab w:val="left" w:pos="426"/>
                <w:tab w:val="left" w:pos="993"/>
                <w:tab w:val="left" w:pos="9214"/>
              </w:tabs>
              <w:spacing w:after="0" w:line="240" w:lineRule="auto"/>
              <w:ind w:right="152"/>
              <w:jc w:val="both"/>
              <w:rPr>
                <w:rFonts w:ascii="Times New Roman" w:hAnsi="Times New Roman"/>
                <w:b/>
                <w:color w:val="000000"/>
                <w:sz w:val="24"/>
                <w:szCs w:val="24"/>
              </w:rPr>
            </w:pPr>
            <w:r w:rsidRPr="003D3E3A">
              <w:rPr>
                <w:rFonts w:ascii="Times New Roman" w:hAnsi="Times New Roman"/>
                <w:color w:val="000000"/>
                <w:sz w:val="24"/>
                <w:szCs w:val="24"/>
              </w:rPr>
              <w:t>Протокол от 29 августа 2023 года №1</w:t>
            </w:r>
          </w:p>
        </w:tc>
        <w:tc>
          <w:tcPr>
            <w:tcW w:w="4394" w:type="dxa"/>
            <w:shd w:val="clear" w:color="auto" w:fill="auto"/>
            <w:hideMark/>
          </w:tcPr>
          <w:p w:rsidR="00714FCD" w:rsidRPr="003D3E3A" w:rsidRDefault="00714FCD" w:rsidP="003D3E3A">
            <w:pPr>
              <w:pStyle w:val="affff"/>
              <w:tabs>
                <w:tab w:val="left" w:pos="426"/>
                <w:tab w:val="left" w:pos="993"/>
                <w:tab w:val="left" w:pos="9214"/>
              </w:tabs>
              <w:snapToGrid w:val="0"/>
              <w:spacing w:after="0" w:line="240" w:lineRule="auto"/>
              <w:ind w:right="152"/>
              <w:jc w:val="center"/>
              <w:rPr>
                <w:rFonts w:ascii="Times New Roman" w:hAnsi="Times New Roman" w:cs="Times New Roman"/>
                <w:b/>
                <w:lang w:eastAsia="en-US"/>
              </w:rPr>
            </w:pPr>
            <w:r w:rsidRPr="003D3E3A">
              <w:rPr>
                <w:rFonts w:ascii="Times New Roman" w:hAnsi="Times New Roman" w:cs="Times New Roman"/>
                <w:b/>
                <w:lang w:eastAsia="en-US"/>
              </w:rPr>
              <w:t>Утверждена</w:t>
            </w:r>
          </w:p>
          <w:p w:rsidR="00714FCD" w:rsidRPr="003D3E3A" w:rsidRDefault="00714FCD" w:rsidP="003D3E3A">
            <w:pPr>
              <w:pStyle w:val="affff"/>
              <w:tabs>
                <w:tab w:val="left" w:pos="426"/>
                <w:tab w:val="left" w:pos="993"/>
                <w:tab w:val="left" w:pos="9214"/>
              </w:tabs>
              <w:snapToGrid w:val="0"/>
              <w:spacing w:after="0" w:line="240" w:lineRule="auto"/>
              <w:ind w:right="152"/>
              <w:jc w:val="both"/>
              <w:rPr>
                <w:rFonts w:ascii="Times New Roman" w:hAnsi="Times New Roman" w:cs="Times New Roman"/>
                <w:lang w:eastAsia="en-US"/>
              </w:rPr>
            </w:pPr>
            <w:r w:rsidRPr="003D3E3A">
              <w:rPr>
                <w:rFonts w:ascii="Times New Roman" w:hAnsi="Times New Roman" w:cs="Times New Roman"/>
                <w:lang w:eastAsia="en-US"/>
              </w:rPr>
              <w:t>приказом по МБОУ «Верхнесеребрянская средняя общеобразовательная школа»</w:t>
            </w:r>
          </w:p>
          <w:p w:rsidR="00714FCD" w:rsidRPr="003D3E3A" w:rsidRDefault="00714FCD" w:rsidP="003D3E3A">
            <w:pPr>
              <w:tabs>
                <w:tab w:val="left" w:pos="426"/>
                <w:tab w:val="left" w:pos="993"/>
                <w:tab w:val="left" w:pos="9214"/>
              </w:tabs>
              <w:spacing w:after="0" w:line="240" w:lineRule="auto"/>
              <w:ind w:right="152"/>
              <w:jc w:val="both"/>
              <w:rPr>
                <w:rFonts w:ascii="Times New Roman" w:hAnsi="Times New Roman"/>
                <w:b/>
                <w:color w:val="000000"/>
                <w:sz w:val="24"/>
                <w:szCs w:val="24"/>
              </w:rPr>
            </w:pPr>
            <w:r w:rsidRPr="003D3E3A">
              <w:rPr>
                <w:rFonts w:ascii="Times New Roman" w:hAnsi="Times New Roman"/>
                <w:color w:val="000000"/>
                <w:sz w:val="24"/>
                <w:szCs w:val="24"/>
              </w:rPr>
              <w:t>от 30 августа 2023 года №265-ОД</w:t>
            </w:r>
          </w:p>
        </w:tc>
      </w:tr>
    </w:tbl>
    <w:p w:rsidR="00714FCD" w:rsidRPr="00714FCD" w:rsidRDefault="00714FCD" w:rsidP="00714FCD">
      <w:pPr>
        <w:pStyle w:val="aff2"/>
        <w:tabs>
          <w:tab w:val="left" w:pos="426"/>
          <w:tab w:val="left" w:pos="993"/>
          <w:tab w:val="left" w:pos="9214"/>
        </w:tabs>
        <w:ind w:left="0" w:right="531"/>
        <w:rPr>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714FCD">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E477FE" w:rsidRPr="00E477FE" w:rsidRDefault="00E477FE" w:rsidP="00E477FE">
      <w:pPr>
        <w:pStyle w:val="aff2"/>
        <w:tabs>
          <w:tab w:val="left" w:pos="426"/>
          <w:tab w:val="left" w:pos="993"/>
          <w:tab w:val="left" w:pos="9214"/>
        </w:tabs>
        <w:ind w:left="0" w:right="0" w:firstLine="567"/>
        <w:rPr>
          <w:rFonts w:ascii="Times New Roman" w:hAnsi="Times New Roman"/>
          <w:color w:val="000000"/>
          <w:lang w:val="ru-RU"/>
        </w:rPr>
      </w:pPr>
    </w:p>
    <w:p w:rsidR="00714FCD" w:rsidRPr="00714FCD" w:rsidRDefault="00714FCD" w:rsidP="00714FCD">
      <w:pPr>
        <w:pStyle w:val="aa"/>
        <w:tabs>
          <w:tab w:val="left" w:pos="426"/>
          <w:tab w:val="left" w:pos="993"/>
          <w:tab w:val="left" w:pos="9214"/>
        </w:tabs>
        <w:spacing w:before="0" w:after="0" w:line="240" w:lineRule="auto"/>
        <w:ind w:right="533"/>
        <w:jc w:val="center"/>
        <w:rPr>
          <w:rFonts w:ascii="Times New Roman" w:hAnsi="Times New Roman"/>
          <w:color w:val="000000"/>
          <w:spacing w:val="-122"/>
          <w:sz w:val="32"/>
          <w:szCs w:val="32"/>
        </w:rPr>
      </w:pPr>
      <w:r w:rsidRPr="00714FCD">
        <w:rPr>
          <w:rFonts w:ascii="Times New Roman" w:hAnsi="Times New Roman"/>
          <w:color w:val="000000"/>
          <w:sz w:val="32"/>
          <w:szCs w:val="32"/>
        </w:rPr>
        <w:t>Основная</w:t>
      </w:r>
      <w:r w:rsidRPr="00714FCD">
        <w:rPr>
          <w:rFonts w:ascii="Times New Roman" w:hAnsi="Times New Roman"/>
          <w:color w:val="000000"/>
          <w:spacing w:val="40"/>
          <w:sz w:val="32"/>
          <w:szCs w:val="32"/>
        </w:rPr>
        <w:t xml:space="preserve"> </w:t>
      </w:r>
      <w:r w:rsidRPr="00714FCD">
        <w:rPr>
          <w:rFonts w:ascii="Times New Roman" w:hAnsi="Times New Roman"/>
          <w:color w:val="000000"/>
          <w:sz w:val="32"/>
          <w:szCs w:val="32"/>
        </w:rPr>
        <w:t>образовательная</w:t>
      </w:r>
      <w:r w:rsidRPr="00714FCD">
        <w:rPr>
          <w:rFonts w:ascii="Times New Roman" w:hAnsi="Times New Roman"/>
          <w:color w:val="000000"/>
          <w:spacing w:val="45"/>
          <w:sz w:val="32"/>
          <w:szCs w:val="32"/>
        </w:rPr>
        <w:t xml:space="preserve"> </w:t>
      </w:r>
      <w:r w:rsidRPr="00714FCD">
        <w:rPr>
          <w:rFonts w:ascii="Times New Roman" w:hAnsi="Times New Roman"/>
          <w:color w:val="000000"/>
          <w:sz w:val="32"/>
          <w:szCs w:val="32"/>
        </w:rPr>
        <w:t>программа</w:t>
      </w:r>
    </w:p>
    <w:p w:rsidR="00714FCD" w:rsidRPr="00714FCD" w:rsidRDefault="00714FCD" w:rsidP="00714FCD">
      <w:pPr>
        <w:pStyle w:val="aa"/>
        <w:tabs>
          <w:tab w:val="left" w:pos="426"/>
          <w:tab w:val="left" w:pos="993"/>
          <w:tab w:val="left" w:pos="9214"/>
        </w:tabs>
        <w:spacing w:before="0" w:after="0" w:line="240" w:lineRule="auto"/>
        <w:ind w:right="533"/>
        <w:jc w:val="center"/>
        <w:rPr>
          <w:rFonts w:ascii="Times New Roman" w:hAnsi="Times New Roman"/>
          <w:color w:val="000000"/>
          <w:sz w:val="32"/>
          <w:szCs w:val="32"/>
        </w:rPr>
      </w:pPr>
      <w:r>
        <w:rPr>
          <w:rFonts w:ascii="Times New Roman" w:hAnsi="Times New Roman"/>
          <w:color w:val="000000"/>
          <w:sz w:val="32"/>
          <w:szCs w:val="32"/>
          <w:lang w:val="ru-RU"/>
        </w:rPr>
        <w:t xml:space="preserve">начального </w:t>
      </w:r>
      <w:r w:rsidRPr="00714FCD">
        <w:rPr>
          <w:rFonts w:ascii="Times New Roman" w:hAnsi="Times New Roman"/>
          <w:color w:val="000000"/>
          <w:sz w:val="32"/>
          <w:szCs w:val="32"/>
        </w:rPr>
        <w:t>общего</w:t>
      </w:r>
      <w:r w:rsidRPr="00714FCD">
        <w:rPr>
          <w:rFonts w:ascii="Times New Roman" w:hAnsi="Times New Roman"/>
          <w:color w:val="000000"/>
          <w:spacing w:val="11"/>
          <w:sz w:val="32"/>
          <w:szCs w:val="32"/>
        </w:rPr>
        <w:t xml:space="preserve"> </w:t>
      </w:r>
      <w:r w:rsidRPr="00714FCD">
        <w:rPr>
          <w:rFonts w:ascii="Times New Roman" w:hAnsi="Times New Roman"/>
          <w:color w:val="000000"/>
          <w:sz w:val="32"/>
          <w:szCs w:val="32"/>
        </w:rPr>
        <w:t>образования</w:t>
      </w:r>
    </w:p>
    <w:p w:rsidR="00714FCD" w:rsidRPr="00714FCD" w:rsidRDefault="00714FCD" w:rsidP="00714FCD">
      <w:pPr>
        <w:pStyle w:val="aa"/>
        <w:tabs>
          <w:tab w:val="left" w:pos="426"/>
          <w:tab w:val="left" w:pos="993"/>
          <w:tab w:val="left" w:pos="9214"/>
        </w:tabs>
        <w:spacing w:before="0" w:after="0" w:line="240" w:lineRule="auto"/>
        <w:ind w:right="533"/>
        <w:jc w:val="center"/>
        <w:rPr>
          <w:rFonts w:ascii="Times New Roman" w:hAnsi="Times New Roman"/>
          <w:color w:val="000000"/>
          <w:sz w:val="32"/>
          <w:szCs w:val="32"/>
        </w:rPr>
      </w:pPr>
      <w:r w:rsidRPr="00714FCD">
        <w:rPr>
          <w:rFonts w:ascii="Times New Roman" w:hAnsi="Times New Roman"/>
          <w:color w:val="000000"/>
          <w:sz w:val="32"/>
          <w:szCs w:val="32"/>
        </w:rPr>
        <w:t>в новой редакции</w:t>
      </w:r>
    </w:p>
    <w:p w:rsidR="00714FCD" w:rsidRPr="00714FCD" w:rsidRDefault="00714FCD" w:rsidP="00714FCD">
      <w:pPr>
        <w:tabs>
          <w:tab w:val="left" w:pos="426"/>
          <w:tab w:val="left" w:pos="993"/>
        </w:tabs>
        <w:spacing w:after="0" w:line="240" w:lineRule="auto"/>
        <w:ind w:right="533"/>
        <w:jc w:val="center"/>
        <w:rPr>
          <w:rFonts w:ascii="Times New Roman" w:hAnsi="Times New Roman"/>
          <w:color w:val="000000"/>
          <w:spacing w:val="55"/>
          <w:sz w:val="32"/>
          <w:szCs w:val="32"/>
          <w:lang w:val="ru-RU"/>
        </w:rPr>
      </w:pPr>
      <w:r w:rsidRPr="00714FCD">
        <w:rPr>
          <w:rFonts w:ascii="Times New Roman" w:hAnsi="Times New Roman"/>
          <w:color w:val="000000"/>
          <w:sz w:val="32"/>
          <w:szCs w:val="32"/>
          <w:lang w:val="ru-RU"/>
        </w:rPr>
        <w:t>муниципального</w:t>
      </w:r>
      <w:r w:rsidRPr="00714FCD">
        <w:rPr>
          <w:rFonts w:ascii="Times New Roman" w:hAnsi="Times New Roman"/>
          <w:color w:val="000000"/>
          <w:spacing w:val="54"/>
          <w:sz w:val="32"/>
          <w:szCs w:val="32"/>
          <w:lang w:val="ru-RU"/>
        </w:rPr>
        <w:t xml:space="preserve"> </w:t>
      </w:r>
      <w:r w:rsidRPr="00714FCD">
        <w:rPr>
          <w:rFonts w:ascii="Times New Roman" w:hAnsi="Times New Roman"/>
          <w:color w:val="000000"/>
          <w:sz w:val="32"/>
          <w:szCs w:val="32"/>
          <w:lang w:val="ru-RU"/>
        </w:rPr>
        <w:t>бюджетного</w:t>
      </w:r>
      <w:r w:rsidRPr="00714FCD">
        <w:rPr>
          <w:rFonts w:ascii="Times New Roman" w:hAnsi="Times New Roman"/>
          <w:color w:val="000000"/>
          <w:spacing w:val="55"/>
          <w:sz w:val="32"/>
          <w:szCs w:val="32"/>
          <w:lang w:val="ru-RU"/>
        </w:rPr>
        <w:t xml:space="preserve"> </w:t>
      </w:r>
      <w:r w:rsidRPr="00714FCD">
        <w:rPr>
          <w:rFonts w:ascii="Times New Roman" w:hAnsi="Times New Roman"/>
          <w:color w:val="000000"/>
          <w:sz w:val="32"/>
          <w:szCs w:val="32"/>
          <w:lang w:val="ru-RU"/>
        </w:rPr>
        <w:t>общеобразовательного учреждения</w:t>
      </w:r>
    </w:p>
    <w:p w:rsidR="00714FCD" w:rsidRPr="00714FCD" w:rsidRDefault="00714FCD" w:rsidP="00714FCD">
      <w:pPr>
        <w:tabs>
          <w:tab w:val="left" w:pos="426"/>
          <w:tab w:val="left" w:pos="993"/>
          <w:tab w:val="left" w:pos="9214"/>
        </w:tabs>
        <w:spacing w:after="0" w:line="240" w:lineRule="auto"/>
        <w:ind w:right="533"/>
        <w:jc w:val="center"/>
        <w:rPr>
          <w:rFonts w:ascii="Times New Roman" w:hAnsi="Times New Roman"/>
          <w:color w:val="000000"/>
          <w:spacing w:val="12"/>
          <w:sz w:val="32"/>
          <w:szCs w:val="32"/>
          <w:lang w:val="ru-RU"/>
        </w:rPr>
      </w:pPr>
      <w:r w:rsidRPr="00714FCD">
        <w:rPr>
          <w:rFonts w:ascii="Times New Roman" w:hAnsi="Times New Roman"/>
          <w:color w:val="000000"/>
          <w:sz w:val="32"/>
          <w:szCs w:val="32"/>
          <w:lang w:val="ru-RU"/>
        </w:rPr>
        <w:t>«Верхнесеребрянская средняя</w:t>
      </w:r>
      <w:r w:rsidRPr="00714FCD">
        <w:rPr>
          <w:rFonts w:ascii="Times New Roman" w:hAnsi="Times New Roman"/>
          <w:color w:val="000000"/>
          <w:spacing w:val="58"/>
          <w:sz w:val="32"/>
          <w:szCs w:val="32"/>
          <w:lang w:val="ru-RU"/>
        </w:rPr>
        <w:t xml:space="preserve"> </w:t>
      </w:r>
      <w:r w:rsidRPr="00714FCD">
        <w:rPr>
          <w:rFonts w:ascii="Times New Roman" w:hAnsi="Times New Roman"/>
          <w:color w:val="000000"/>
          <w:sz w:val="32"/>
          <w:szCs w:val="32"/>
          <w:lang w:val="ru-RU"/>
        </w:rPr>
        <w:t>общеобразовательная</w:t>
      </w:r>
      <w:r w:rsidRPr="00714FCD">
        <w:rPr>
          <w:rFonts w:ascii="Times New Roman" w:hAnsi="Times New Roman"/>
          <w:color w:val="000000"/>
          <w:spacing w:val="-92"/>
          <w:sz w:val="32"/>
          <w:szCs w:val="32"/>
          <w:lang w:val="ru-RU"/>
        </w:rPr>
        <w:t xml:space="preserve"> </w:t>
      </w:r>
      <w:r w:rsidRPr="00714FCD">
        <w:rPr>
          <w:rFonts w:ascii="Times New Roman" w:hAnsi="Times New Roman"/>
          <w:color w:val="000000"/>
          <w:sz w:val="32"/>
          <w:szCs w:val="32"/>
          <w:lang w:val="ru-RU"/>
        </w:rPr>
        <w:t>школа</w:t>
      </w:r>
    </w:p>
    <w:p w:rsidR="00714FCD" w:rsidRPr="00714FCD" w:rsidRDefault="00714FCD" w:rsidP="00714FCD">
      <w:pPr>
        <w:tabs>
          <w:tab w:val="left" w:pos="426"/>
          <w:tab w:val="left" w:pos="993"/>
          <w:tab w:val="left" w:pos="9214"/>
        </w:tabs>
        <w:spacing w:after="0" w:line="240" w:lineRule="auto"/>
        <w:ind w:right="533"/>
        <w:jc w:val="center"/>
        <w:rPr>
          <w:rFonts w:ascii="Times New Roman" w:hAnsi="Times New Roman"/>
          <w:color w:val="000000"/>
          <w:sz w:val="32"/>
          <w:szCs w:val="32"/>
          <w:lang w:val="ru-RU"/>
        </w:rPr>
      </w:pPr>
      <w:r w:rsidRPr="00714FCD">
        <w:rPr>
          <w:rFonts w:ascii="Times New Roman" w:hAnsi="Times New Roman"/>
          <w:color w:val="000000"/>
          <w:sz w:val="32"/>
          <w:szCs w:val="32"/>
          <w:lang w:val="ru-RU"/>
        </w:rPr>
        <w:t>Ровеньского</w:t>
      </w:r>
      <w:r w:rsidRPr="00714FCD">
        <w:rPr>
          <w:rFonts w:ascii="Times New Roman" w:hAnsi="Times New Roman"/>
          <w:color w:val="000000"/>
          <w:spacing w:val="20"/>
          <w:sz w:val="32"/>
          <w:szCs w:val="32"/>
          <w:lang w:val="ru-RU"/>
        </w:rPr>
        <w:t xml:space="preserve"> </w:t>
      </w:r>
      <w:r w:rsidRPr="00714FCD">
        <w:rPr>
          <w:rFonts w:ascii="Times New Roman" w:hAnsi="Times New Roman"/>
          <w:color w:val="000000"/>
          <w:sz w:val="32"/>
          <w:szCs w:val="32"/>
          <w:lang w:val="ru-RU"/>
        </w:rPr>
        <w:t>района</w:t>
      </w:r>
      <w:r w:rsidRPr="00714FCD">
        <w:rPr>
          <w:rFonts w:ascii="Times New Roman" w:hAnsi="Times New Roman"/>
          <w:color w:val="000000"/>
          <w:spacing w:val="23"/>
          <w:sz w:val="32"/>
          <w:szCs w:val="32"/>
          <w:lang w:val="ru-RU"/>
        </w:rPr>
        <w:t xml:space="preserve"> </w:t>
      </w:r>
      <w:r w:rsidRPr="00714FCD">
        <w:rPr>
          <w:rFonts w:ascii="Times New Roman" w:hAnsi="Times New Roman"/>
          <w:color w:val="000000"/>
          <w:sz w:val="32"/>
          <w:szCs w:val="32"/>
          <w:lang w:val="ru-RU"/>
        </w:rPr>
        <w:t>Белгородской</w:t>
      </w:r>
      <w:r w:rsidRPr="00714FCD">
        <w:rPr>
          <w:rFonts w:ascii="Times New Roman" w:hAnsi="Times New Roman"/>
          <w:color w:val="000000"/>
          <w:spacing w:val="10"/>
          <w:sz w:val="32"/>
          <w:szCs w:val="32"/>
          <w:lang w:val="ru-RU"/>
        </w:rPr>
        <w:t xml:space="preserve"> </w:t>
      </w:r>
      <w:r w:rsidRPr="00714FCD">
        <w:rPr>
          <w:rFonts w:ascii="Times New Roman" w:hAnsi="Times New Roman"/>
          <w:color w:val="000000"/>
          <w:sz w:val="32"/>
          <w:szCs w:val="32"/>
          <w:lang w:val="ru-RU"/>
        </w:rPr>
        <w:t>области»</w:t>
      </w:r>
    </w:p>
    <w:p w:rsidR="00714FCD" w:rsidRDefault="00714FCD" w:rsidP="00714FCD">
      <w:pPr>
        <w:tabs>
          <w:tab w:val="left" w:pos="426"/>
          <w:tab w:val="left" w:pos="993"/>
          <w:tab w:val="left" w:pos="9214"/>
        </w:tabs>
        <w:spacing w:after="0" w:line="240" w:lineRule="auto"/>
        <w:ind w:right="533"/>
        <w:jc w:val="center"/>
        <w:rPr>
          <w:rFonts w:ascii="Times New Roman" w:hAnsi="Times New Roman"/>
          <w:color w:val="000000"/>
          <w:sz w:val="32"/>
          <w:szCs w:val="32"/>
          <w:lang w:val="ru-RU"/>
        </w:rPr>
      </w:pPr>
      <w:r w:rsidRPr="00714FCD">
        <w:rPr>
          <w:rFonts w:ascii="Times New Roman" w:hAnsi="Times New Roman"/>
          <w:color w:val="000000"/>
          <w:sz w:val="32"/>
          <w:szCs w:val="32"/>
          <w:lang w:val="ru-RU"/>
        </w:rPr>
        <w:t>Срок</w:t>
      </w:r>
      <w:r w:rsidRPr="00714FCD">
        <w:rPr>
          <w:rFonts w:ascii="Times New Roman" w:hAnsi="Times New Roman"/>
          <w:color w:val="000000"/>
          <w:spacing w:val="20"/>
          <w:sz w:val="32"/>
          <w:szCs w:val="32"/>
          <w:lang w:val="ru-RU"/>
        </w:rPr>
        <w:t xml:space="preserve"> </w:t>
      </w:r>
      <w:r w:rsidRPr="00714FCD">
        <w:rPr>
          <w:rFonts w:ascii="Times New Roman" w:hAnsi="Times New Roman"/>
          <w:color w:val="000000"/>
          <w:sz w:val="32"/>
          <w:szCs w:val="32"/>
          <w:lang w:val="ru-RU"/>
        </w:rPr>
        <w:t>реализации</w:t>
      </w:r>
      <w:r w:rsidRPr="00714FCD">
        <w:rPr>
          <w:rFonts w:ascii="Times New Roman" w:hAnsi="Times New Roman"/>
          <w:color w:val="000000"/>
          <w:spacing w:val="16"/>
          <w:sz w:val="32"/>
          <w:szCs w:val="32"/>
          <w:lang w:val="ru-RU"/>
        </w:rPr>
        <w:t xml:space="preserve"> </w:t>
      </w:r>
      <w:r w:rsidRPr="00714FCD">
        <w:rPr>
          <w:rFonts w:ascii="Times New Roman" w:hAnsi="Times New Roman"/>
          <w:color w:val="000000"/>
          <w:sz w:val="32"/>
          <w:szCs w:val="32"/>
          <w:lang w:val="ru-RU"/>
        </w:rPr>
        <w:t>–</w:t>
      </w:r>
      <w:r w:rsidRPr="00714FCD">
        <w:rPr>
          <w:rFonts w:ascii="Times New Roman" w:hAnsi="Times New Roman"/>
          <w:color w:val="000000"/>
          <w:spacing w:val="26"/>
          <w:sz w:val="32"/>
          <w:szCs w:val="32"/>
          <w:lang w:val="ru-RU"/>
        </w:rPr>
        <w:t xml:space="preserve"> </w:t>
      </w:r>
      <w:r>
        <w:rPr>
          <w:rFonts w:ascii="Times New Roman" w:hAnsi="Times New Roman"/>
          <w:color w:val="000000"/>
          <w:sz w:val="32"/>
          <w:szCs w:val="32"/>
          <w:lang w:val="ru-RU"/>
        </w:rPr>
        <w:t>4</w:t>
      </w:r>
      <w:r w:rsidRPr="00714FCD">
        <w:rPr>
          <w:rFonts w:ascii="Times New Roman" w:hAnsi="Times New Roman"/>
          <w:color w:val="000000"/>
          <w:spacing w:val="25"/>
          <w:sz w:val="32"/>
          <w:szCs w:val="32"/>
          <w:lang w:val="ru-RU"/>
        </w:rPr>
        <w:t xml:space="preserve"> </w:t>
      </w:r>
      <w:r w:rsidRPr="00714FCD">
        <w:rPr>
          <w:rFonts w:ascii="Times New Roman" w:hAnsi="Times New Roman"/>
          <w:color w:val="000000"/>
          <w:sz w:val="32"/>
          <w:szCs w:val="32"/>
          <w:lang w:val="ru-RU"/>
        </w:rPr>
        <w:t>учебных</w:t>
      </w:r>
      <w:r w:rsidRPr="00714FCD">
        <w:rPr>
          <w:rFonts w:ascii="Times New Roman" w:hAnsi="Times New Roman"/>
          <w:color w:val="000000"/>
          <w:spacing w:val="16"/>
          <w:sz w:val="32"/>
          <w:szCs w:val="32"/>
          <w:lang w:val="ru-RU"/>
        </w:rPr>
        <w:t xml:space="preserve"> </w:t>
      </w:r>
      <w:r>
        <w:rPr>
          <w:rFonts w:ascii="Times New Roman" w:hAnsi="Times New Roman"/>
          <w:color w:val="000000"/>
          <w:sz w:val="32"/>
          <w:szCs w:val="32"/>
          <w:lang w:val="ru-RU"/>
        </w:rPr>
        <w:t>года</w:t>
      </w:r>
    </w:p>
    <w:p w:rsidR="00C630AA" w:rsidRPr="00E477FE" w:rsidRDefault="00C630AA" w:rsidP="00C630AA">
      <w:pPr>
        <w:spacing w:after="0" w:line="240" w:lineRule="auto"/>
        <w:jc w:val="center"/>
        <w:rPr>
          <w:rFonts w:ascii="Times New Roman" w:hAnsi="Times New Roman"/>
          <w:sz w:val="28"/>
          <w:lang w:val="ru-RU"/>
        </w:rPr>
      </w:pPr>
      <w:r w:rsidRPr="00E477FE">
        <w:rPr>
          <w:rFonts w:ascii="Times New Roman" w:hAnsi="Times New Roman"/>
          <w:sz w:val="28"/>
          <w:lang w:val="ru-RU"/>
        </w:rPr>
        <w:t>2023-2027</w:t>
      </w:r>
      <w:r w:rsidRPr="00E477FE">
        <w:rPr>
          <w:rFonts w:ascii="Times New Roman" w:hAnsi="Times New Roman"/>
          <w:spacing w:val="-2"/>
          <w:sz w:val="28"/>
          <w:lang w:val="ru-RU"/>
        </w:rPr>
        <w:t xml:space="preserve"> </w:t>
      </w:r>
      <w:r w:rsidRPr="00E477FE">
        <w:rPr>
          <w:rFonts w:ascii="Times New Roman" w:hAnsi="Times New Roman"/>
          <w:sz w:val="28"/>
          <w:lang w:val="ru-RU"/>
        </w:rPr>
        <w:t>годы</w:t>
      </w:r>
    </w:p>
    <w:p w:rsidR="00E477FE" w:rsidRPr="00E477FE" w:rsidRDefault="00E477FE" w:rsidP="00E477FE">
      <w:pPr>
        <w:pStyle w:val="aff2"/>
        <w:ind w:left="0" w:right="0" w:firstLine="0"/>
        <w:jc w:val="left"/>
        <w:rPr>
          <w:rFonts w:ascii="Times New Roman" w:hAnsi="Times New Roman"/>
          <w:sz w:val="30"/>
        </w:rPr>
      </w:pPr>
    </w:p>
    <w:p w:rsidR="00E477FE" w:rsidRPr="00E477FE" w:rsidRDefault="00E477FE" w:rsidP="00E477FE">
      <w:pPr>
        <w:tabs>
          <w:tab w:val="left" w:pos="426"/>
          <w:tab w:val="left" w:pos="993"/>
          <w:tab w:val="left" w:pos="9214"/>
        </w:tabs>
        <w:spacing w:after="0" w:line="240" w:lineRule="auto"/>
        <w:ind w:firstLine="567"/>
        <w:jc w:val="both"/>
        <w:rPr>
          <w:rFonts w:ascii="Times New Roman" w:hAnsi="Times New Roman"/>
          <w:color w:val="000000"/>
          <w:sz w:val="28"/>
          <w:szCs w:val="28"/>
          <w:lang w:val="ru-RU"/>
        </w:rPr>
      </w:pPr>
    </w:p>
    <w:p w:rsidR="00E477FE" w:rsidRPr="00E477FE" w:rsidRDefault="00E477FE" w:rsidP="00E477FE">
      <w:pPr>
        <w:tabs>
          <w:tab w:val="left" w:pos="426"/>
          <w:tab w:val="left" w:pos="993"/>
          <w:tab w:val="left" w:pos="9214"/>
        </w:tabs>
        <w:spacing w:after="0" w:line="240" w:lineRule="auto"/>
        <w:ind w:firstLine="567"/>
        <w:jc w:val="both"/>
        <w:rPr>
          <w:rFonts w:ascii="Times New Roman" w:hAnsi="Times New Roman"/>
          <w:color w:val="000000"/>
          <w:sz w:val="28"/>
          <w:szCs w:val="28"/>
          <w:lang w:val="ru-RU"/>
        </w:rPr>
      </w:pPr>
    </w:p>
    <w:p w:rsidR="00E477FE" w:rsidRPr="00E477FE" w:rsidRDefault="00E477FE" w:rsidP="00E477FE">
      <w:pPr>
        <w:tabs>
          <w:tab w:val="left" w:pos="426"/>
          <w:tab w:val="left" w:pos="993"/>
          <w:tab w:val="left" w:pos="9214"/>
        </w:tabs>
        <w:spacing w:after="0" w:line="240" w:lineRule="auto"/>
        <w:ind w:firstLine="567"/>
        <w:jc w:val="both"/>
        <w:rPr>
          <w:rFonts w:ascii="Times New Roman" w:hAnsi="Times New Roman"/>
          <w:color w:val="000000"/>
          <w:sz w:val="28"/>
          <w:szCs w:val="28"/>
          <w:lang w:val="ru-RU"/>
        </w:rPr>
      </w:pPr>
    </w:p>
    <w:p w:rsidR="00E477FE" w:rsidRPr="00E477FE" w:rsidRDefault="00E477FE" w:rsidP="00E477FE">
      <w:pPr>
        <w:tabs>
          <w:tab w:val="left" w:pos="426"/>
          <w:tab w:val="left" w:pos="993"/>
          <w:tab w:val="left" w:pos="9214"/>
        </w:tabs>
        <w:spacing w:after="0" w:line="240" w:lineRule="auto"/>
        <w:ind w:firstLine="567"/>
        <w:jc w:val="both"/>
        <w:rPr>
          <w:rFonts w:ascii="Times New Roman" w:hAnsi="Times New Roman"/>
          <w:color w:val="000000"/>
          <w:sz w:val="28"/>
          <w:szCs w:val="28"/>
          <w:lang w:val="ru-RU"/>
        </w:rPr>
      </w:pPr>
    </w:p>
    <w:p w:rsidR="00E477FE" w:rsidRPr="00E477FE" w:rsidRDefault="00E477FE" w:rsidP="00E477FE">
      <w:pPr>
        <w:tabs>
          <w:tab w:val="left" w:pos="426"/>
          <w:tab w:val="left" w:pos="993"/>
          <w:tab w:val="left" w:pos="9214"/>
        </w:tabs>
        <w:spacing w:after="0" w:line="240" w:lineRule="auto"/>
        <w:ind w:firstLine="567"/>
        <w:jc w:val="both"/>
        <w:rPr>
          <w:rFonts w:ascii="Times New Roman" w:hAnsi="Times New Roman"/>
          <w:color w:val="000000"/>
          <w:sz w:val="28"/>
          <w:szCs w:val="28"/>
          <w:lang w:val="ru-RU"/>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E477FE" w:rsidRPr="00E477FE" w:rsidRDefault="00E477FE" w:rsidP="00E477FE">
      <w:pPr>
        <w:pStyle w:val="aff2"/>
        <w:ind w:left="0" w:right="0" w:firstLine="0"/>
        <w:jc w:val="left"/>
        <w:rPr>
          <w:rFonts w:ascii="Times New Roman" w:hAnsi="Times New Roman"/>
          <w:b/>
          <w:sz w:val="30"/>
        </w:rPr>
      </w:pPr>
    </w:p>
    <w:p w:rsidR="00777E88" w:rsidRPr="00574ADA" w:rsidRDefault="00E477FE" w:rsidP="00E477FE">
      <w:pPr>
        <w:spacing w:after="0" w:line="240" w:lineRule="auto"/>
        <w:jc w:val="center"/>
        <w:rPr>
          <w:rFonts w:ascii="Times New Roman" w:eastAsia="Times New Roman" w:hAnsi="Times New Roman"/>
          <w:sz w:val="24"/>
          <w:szCs w:val="24"/>
          <w:lang w:val="ru-RU"/>
        </w:rPr>
      </w:pPr>
      <w:r w:rsidRPr="00E477FE">
        <w:rPr>
          <w:rFonts w:ascii="Times New Roman" w:hAnsi="Times New Roman"/>
          <w:b/>
          <w:sz w:val="28"/>
          <w:lang w:val="ru-RU"/>
        </w:rPr>
        <w:br w:type="page"/>
      </w:r>
    </w:p>
    <w:tbl>
      <w:tblPr>
        <w:tblW w:w="98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Change w:id="2">
          <w:tblGrid>
            <w:gridCol w:w="916"/>
            <w:gridCol w:w="8123"/>
            <w:gridCol w:w="815"/>
          </w:tblGrid>
        </w:tblGridChange>
      </w:tblGrid>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 п/п</w:t>
            </w:r>
          </w:p>
        </w:tc>
        <w:tc>
          <w:tcPr>
            <w:tcW w:w="8123" w:type="dxa"/>
          </w:tcPr>
          <w:p w:rsidR="00F816AF" w:rsidRPr="004D3EA9" w:rsidRDefault="00F816AF" w:rsidP="00E477FE">
            <w:pPr>
              <w:spacing w:after="0" w:line="240" w:lineRule="auto"/>
              <w:jc w:val="center"/>
              <w:rPr>
                <w:rFonts w:ascii="Times New Roman" w:eastAsia="Times New Roman" w:hAnsi="Times New Roman"/>
                <w:b/>
                <w:sz w:val="24"/>
                <w:szCs w:val="24"/>
              </w:rPr>
            </w:pPr>
            <w:r w:rsidRPr="004D3EA9">
              <w:rPr>
                <w:rFonts w:ascii="Times New Roman" w:eastAsia="Times New Roman" w:hAnsi="Times New Roman"/>
                <w:b/>
                <w:sz w:val="24"/>
                <w:szCs w:val="24"/>
              </w:rPr>
              <w:t>СОДЕРЖАНИЕ</w:t>
            </w:r>
          </w:p>
        </w:tc>
        <w:tc>
          <w:tcPr>
            <w:tcW w:w="815"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Стр.</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1</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ЦЕЛЕВОЙ РАЗДЕЛ</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1.1</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Пояснительная записка</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1.1.1</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Цели реализации программы НОО</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1.1.2</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4</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1.1.3</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Общая характеристика программы НОО</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1.2</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Планируемые результаты освоения обучающимися </w:t>
            </w:r>
            <w:r w:rsidR="00E477FE">
              <w:rPr>
                <w:rFonts w:ascii="Times New Roman" w:eastAsia="Times New Roman" w:hAnsi="Times New Roman"/>
                <w:b/>
                <w:sz w:val="24"/>
                <w:szCs w:val="24"/>
                <w:lang w:val="ru-RU"/>
              </w:rPr>
              <w:t xml:space="preserve"> </w:t>
            </w:r>
            <w:r w:rsidRPr="004D3EA9">
              <w:rPr>
                <w:rFonts w:ascii="Times New Roman" w:eastAsia="Times New Roman" w:hAnsi="Times New Roman"/>
                <w:b/>
                <w:sz w:val="24"/>
                <w:szCs w:val="24"/>
                <w:lang w:val="ru-RU"/>
              </w:rPr>
              <w:t>программы НОО</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6</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1.3</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Система оценки достижения планируемых результатов </w:t>
            </w:r>
            <w:r w:rsidR="00E477FE">
              <w:rPr>
                <w:rFonts w:ascii="Times New Roman" w:eastAsia="Times New Roman" w:hAnsi="Times New Roman"/>
                <w:b/>
                <w:sz w:val="24"/>
                <w:szCs w:val="24"/>
                <w:lang w:val="ru-RU"/>
              </w:rPr>
              <w:t xml:space="preserve"> </w:t>
            </w:r>
            <w:r w:rsidRPr="004D3EA9">
              <w:rPr>
                <w:rFonts w:ascii="Times New Roman" w:eastAsia="Times New Roman" w:hAnsi="Times New Roman"/>
                <w:b/>
                <w:sz w:val="24"/>
                <w:szCs w:val="24"/>
                <w:lang w:val="ru-RU"/>
              </w:rPr>
              <w:t>освоения программы НОО</w:t>
            </w:r>
          </w:p>
        </w:tc>
        <w:tc>
          <w:tcPr>
            <w:tcW w:w="815" w:type="dxa"/>
          </w:tcPr>
          <w:p w:rsidR="00F816AF" w:rsidRPr="004D3EA9" w:rsidRDefault="00214AE7"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6</w:t>
            </w:r>
          </w:p>
        </w:tc>
      </w:tr>
      <w:tr w:rsidR="00F816AF" w:rsidRPr="004D3EA9" w:rsidTr="00E477FE">
        <w:tc>
          <w:tcPr>
            <w:tcW w:w="916" w:type="dxa"/>
          </w:tcPr>
          <w:p w:rsidR="00F816AF" w:rsidRPr="004D3EA9" w:rsidRDefault="00167977" w:rsidP="00E477FE">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rPr>
              <w:t>II</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F816AF" w:rsidRPr="004D3EA9" w:rsidRDefault="002A0CC3" w:rsidP="00AF7802">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AF7802">
              <w:rPr>
                <w:rFonts w:ascii="Times New Roman" w:eastAsia="Times New Roman" w:hAnsi="Times New Roman"/>
                <w:sz w:val="24"/>
                <w:szCs w:val="24"/>
                <w:lang w:val="ru-RU"/>
              </w:rPr>
              <w:t>2</w:t>
            </w:r>
          </w:p>
        </w:tc>
      </w:tr>
      <w:tr w:rsidR="0037704A" w:rsidRPr="004D3EA9" w:rsidTr="00E477FE">
        <w:tc>
          <w:tcPr>
            <w:tcW w:w="916" w:type="dxa"/>
          </w:tcPr>
          <w:p w:rsidR="0037704A" w:rsidRPr="0037704A" w:rsidRDefault="0037704A" w:rsidP="00E477FE">
            <w:pPr>
              <w:spacing w:after="0" w:line="240" w:lineRule="auto"/>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2.1</w:t>
            </w:r>
          </w:p>
        </w:tc>
        <w:tc>
          <w:tcPr>
            <w:tcW w:w="8123" w:type="dxa"/>
          </w:tcPr>
          <w:p w:rsidR="0037704A" w:rsidRPr="0037704A" w:rsidRDefault="0037704A" w:rsidP="00E477FE">
            <w:pPr>
              <w:spacing w:after="0" w:line="240" w:lineRule="auto"/>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Default="00AF7802"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12</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2.1.1</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F816AF" w:rsidRPr="004D3EA9" w:rsidRDefault="00AF7802" w:rsidP="00233628">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233628">
              <w:rPr>
                <w:rFonts w:ascii="Times New Roman" w:eastAsia="Times New Roman" w:hAnsi="Times New Roman"/>
                <w:sz w:val="24"/>
                <w:szCs w:val="24"/>
                <w:lang w:val="ru-RU"/>
              </w:rPr>
              <w:t>2</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2.1.2</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F816AF" w:rsidRPr="004D3EA9"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32</w:t>
            </w:r>
          </w:p>
        </w:tc>
      </w:tr>
      <w:tr w:rsidR="00167977" w:rsidRPr="004D3EA9" w:rsidTr="00E477FE">
        <w:tc>
          <w:tcPr>
            <w:tcW w:w="916" w:type="dxa"/>
          </w:tcPr>
          <w:p w:rsidR="00167977" w:rsidRPr="004D3EA9" w:rsidRDefault="00167977"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2.1.3</w:t>
            </w:r>
          </w:p>
        </w:tc>
        <w:tc>
          <w:tcPr>
            <w:tcW w:w="8123" w:type="dxa"/>
          </w:tcPr>
          <w:p w:rsidR="00167977" w:rsidRPr="004D3EA9" w:rsidRDefault="00167977" w:rsidP="00E477FE">
            <w:pPr>
              <w:pStyle w:val="10"/>
              <w:pBdr>
                <w:bottom w:val="none" w:sz="0" w:space="0" w:color="auto"/>
              </w:pBdr>
              <w:spacing w:before="0" w:line="240" w:lineRule="auto"/>
              <w:rPr>
                <w:b w:val="0"/>
                <w:sz w:val="24"/>
                <w:szCs w:val="24"/>
                <w:lang w:val="ru-RU"/>
              </w:rPr>
            </w:pPr>
            <w:r w:rsidRPr="004D3EA9">
              <w:rPr>
                <w:b w:val="0"/>
                <w:sz w:val="24"/>
                <w:szCs w:val="24"/>
                <w:lang w:val="ru-RU"/>
              </w:rPr>
              <w:t xml:space="preserve">Рабочая программа учебного предмета «Родной </w:t>
            </w:r>
            <w:r w:rsidR="00AB354A" w:rsidRPr="004D3EA9">
              <w:rPr>
                <w:b w:val="0"/>
                <w:sz w:val="24"/>
                <w:szCs w:val="24"/>
                <w:lang w:val="ru-RU"/>
              </w:rPr>
              <w:t xml:space="preserve">(русский) </w:t>
            </w:r>
            <w:r w:rsidRPr="004D3EA9">
              <w:rPr>
                <w:b w:val="0"/>
                <w:sz w:val="24"/>
                <w:szCs w:val="24"/>
                <w:lang w:val="ru-RU"/>
              </w:rPr>
              <w:t xml:space="preserve">язык </w:t>
            </w:r>
          </w:p>
        </w:tc>
        <w:tc>
          <w:tcPr>
            <w:tcW w:w="815" w:type="dxa"/>
          </w:tcPr>
          <w:p w:rsidR="00167977" w:rsidRPr="004D3EA9"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51</w:t>
            </w:r>
          </w:p>
        </w:tc>
      </w:tr>
      <w:tr w:rsidR="00EA1E47" w:rsidRPr="004D3EA9" w:rsidTr="00E477FE">
        <w:tc>
          <w:tcPr>
            <w:tcW w:w="916" w:type="dxa"/>
          </w:tcPr>
          <w:p w:rsidR="00EA1E47" w:rsidRPr="004D3EA9" w:rsidRDefault="00EA1E47"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2.1.3</w:t>
            </w:r>
          </w:p>
        </w:tc>
        <w:tc>
          <w:tcPr>
            <w:tcW w:w="8123" w:type="dxa"/>
          </w:tcPr>
          <w:p w:rsidR="00EA1E47" w:rsidRPr="00EA1E47" w:rsidRDefault="00EA1E47" w:rsidP="00E477FE">
            <w:pPr>
              <w:spacing w:after="0" w:line="240" w:lineRule="auto"/>
              <w:jc w:val="both"/>
              <w:rPr>
                <w:rFonts w:ascii="Times New Roman" w:eastAsia="Times New Roman" w:hAnsi="Times New Roman"/>
                <w:sz w:val="24"/>
                <w:szCs w:val="24"/>
                <w:lang w:val="ru-RU"/>
              </w:rPr>
            </w:pPr>
            <w:r w:rsidRPr="00EA1E47">
              <w:rPr>
                <w:rFonts w:ascii="Times New Roman" w:eastAsia="Times New Roman" w:hAnsi="Times New Roman"/>
                <w:sz w:val="24"/>
                <w:szCs w:val="24"/>
                <w:lang w:val="ru-RU"/>
              </w:rPr>
              <w:t>Рабочая программа учебного предмета «Литературное чтение на родном (русском) языке»</w:t>
            </w:r>
          </w:p>
        </w:tc>
        <w:tc>
          <w:tcPr>
            <w:tcW w:w="815" w:type="dxa"/>
          </w:tcPr>
          <w:p w:rsidR="00EA1E47" w:rsidRPr="00EA1E47"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63</w:t>
            </w:r>
          </w:p>
        </w:tc>
      </w:tr>
      <w:tr w:rsidR="00EA1E47" w:rsidRPr="00077BC6" w:rsidTr="00E477FE">
        <w:tc>
          <w:tcPr>
            <w:tcW w:w="916" w:type="dxa"/>
          </w:tcPr>
          <w:p w:rsidR="00EA1E47" w:rsidRPr="00077BC6" w:rsidRDefault="00EA1E47" w:rsidP="00E477FE">
            <w:pPr>
              <w:spacing w:after="0" w:line="240" w:lineRule="auto"/>
              <w:jc w:val="both"/>
              <w:rPr>
                <w:rFonts w:ascii="Times New Roman" w:eastAsia="Times New Roman" w:hAnsi="Times New Roman"/>
                <w:sz w:val="24"/>
                <w:szCs w:val="24"/>
              </w:rPr>
            </w:pPr>
            <w:r w:rsidRPr="00077BC6">
              <w:rPr>
                <w:rFonts w:ascii="Times New Roman" w:eastAsia="Times New Roman" w:hAnsi="Times New Roman"/>
                <w:sz w:val="24"/>
                <w:szCs w:val="24"/>
              </w:rPr>
              <w:t>2.1.4</w:t>
            </w:r>
          </w:p>
        </w:tc>
        <w:tc>
          <w:tcPr>
            <w:tcW w:w="8123" w:type="dxa"/>
          </w:tcPr>
          <w:p w:rsidR="00EA1E47" w:rsidRPr="00077BC6" w:rsidRDefault="00EA1E47" w:rsidP="00E477FE">
            <w:pPr>
              <w:spacing w:after="0" w:line="240" w:lineRule="auto"/>
              <w:jc w:val="both"/>
              <w:rPr>
                <w:rFonts w:ascii="Times New Roman" w:eastAsia="Times New Roman" w:hAnsi="Times New Roman"/>
                <w:sz w:val="24"/>
                <w:szCs w:val="24"/>
                <w:lang w:val="ru-RU"/>
              </w:rPr>
            </w:pPr>
            <w:r w:rsidRPr="00077BC6">
              <w:rPr>
                <w:rFonts w:ascii="Times New Roman" w:eastAsia="Times New Roman" w:hAnsi="Times New Roman"/>
                <w:sz w:val="24"/>
                <w:szCs w:val="24"/>
                <w:lang w:val="ru-RU"/>
              </w:rPr>
              <w:t>Рабочая программа учебного предмета «Иностранный (английский) язык»</w:t>
            </w:r>
          </w:p>
        </w:tc>
        <w:tc>
          <w:tcPr>
            <w:tcW w:w="815" w:type="dxa"/>
          </w:tcPr>
          <w:p w:rsidR="00EA1E47" w:rsidRPr="00077BC6" w:rsidRDefault="00233628" w:rsidP="00E477FE">
            <w:pPr>
              <w:spacing w:after="0" w:line="240" w:lineRule="auto"/>
              <w:jc w:val="both"/>
              <w:rPr>
                <w:rFonts w:ascii="Times New Roman" w:eastAsia="Times New Roman" w:hAnsi="Times New Roman"/>
                <w:sz w:val="24"/>
                <w:szCs w:val="24"/>
                <w:lang w:val="ru-RU"/>
              </w:rPr>
            </w:pPr>
            <w:r w:rsidRPr="00077BC6">
              <w:rPr>
                <w:rFonts w:ascii="Times New Roman" w:eastAsia="Times New Roman" w:hAnsi="Times New Roman"/>
                <w:sz w:val="24"/>
                <w:szCs w:val="24"/>
                <w:lang w:val="ru-RU"/>
              </w:rPr>
              <w:t>76</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2.1.7</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«Математика»</w:t>
            </w:r>
          </w:p>
        </w:tc>
        <w:tc>
          <w:tcPr>
            <w:tcW w:w="815" w:type="dxa"/>
          </w:tcPr>
          <w:p w:rsidR="00F816AF" w:rsidRPr="001B706F"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94</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2.1.8</w:t>
            </w:r>
          </w:p>
        </w:tc>
        <w:tc>
          <w:tcPr>
            <w:tcW w:w="8123" w:type="dxa"/>
          </w:tcPr>
          <w:p w:rsidR="00F816AF" w:rsidRPr="004D3EA9" w:rsidRDefault="00F816AF" w:rsidP="00E477FE">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816AF" w:rsidRPr="00913847"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109</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2.1.9</w:t>
            </w:r>
          </w:p>
        </w:tc>
        <w:tc>
          <w:tcPr>
            <w:tcW w:w="8123" w:type="dxa"/>
          </w:tcPr>
          <w:p w:rsidR="00F816AF" w:rsidRPr="004D3EA9" w:rsidRDefault="00F816AF" w:rsidP="00E477FE">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815" w:type="dxa"/>
          </w:tcPr>
          <w:p w:rsidR="00F816AF" w:rsidRPr="00B37BE2"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123</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2.1.10</w:t>
            </w:r>
          </w:p>
        </w:tc>
        <w:tc>
          <w:tcPr>
            <w:tcW w:w="8123" w:type="dxa"/>
          </w:tcPr>
          <w:p w:rsidR="00F816AF" w:rsidRPr="004D3EA9" w:rsidRDefault="00F816AF" w:rsidP="00E477FE">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«Изобразительной искусство»</w:t>
            </w:r>
          </w:p>
        </w:tc>
        <w:tc>
          <w:tcPr>
            <w:tcW w:w="815" w:type="dxa"/>
          </w:tcPr>
          <w:p w:rsidR="00F816AF" w:rsidRPr="00B176B5"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135</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2.1.11</w:t>
            </w:r>
          </w:p>
        </w:tc>
        <w:tc>
          <w:tcPr>
            <w:tcW w:w="8123" w:type="dxa"/>
          </w:tcPr>
          <w:p w:rsidR="00F816AF" w:rsidRPr="004D3EA9" w:rsidRDefault="00F816AF" w:rsidP="00E477FE">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«Музыка»</w:t>
            </w:r>
          </w:p>
        </w:tc>
        <w:tc>
          <w:tcPr>
            <w:tcW w:w="815" w:type="dxa"/>
          </w:tcPr>
          <w:p w:rsidR="00F816AF" w:rsidRPr="00B176B5"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154</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2.1.12</w:t>
            </w:r>
          </w:p>
        </w:tc>
        <w:tc>
          <w:tcPr>
            <w:tcW w:w="8123" w:type="dxa"/>
          </w:tcPr>
          <w:p w:rsidR="00F816AF" w:rsidRPr="004D3EA9" w:rsidRDefault="00F816AF" w:rsidP="00E477FE">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«Технология»</w:t>
            </w:r>
          </w:p>
        </w:tc>
        <w:tc>
          <w:tcPr>
            <w:tcW w:w="815" w:type="dxa"/>
          </w:tcPr>
          <w:p w:rsidR="00F816AF" w:rsidRPr="00B176B5"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182</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2.1.13</w:t>
            </w:r>
          </w:p>
        </w:tc>
        <w:tc>
          <w:tcPr>
            <w:tcW w:w="8123" w:type="dxa"/>
          </w:tcPr>
          <w:p w:rsidR="00233628" w:rsidRPr="008F5FAF" w:rsidRDefault="00F816AF" w:rsidP="00233628">
            <w:pPr>
              <w:spacing w:after="0" w:line="240" w:lineRule="auto"/>
              <w:rPr>
                <w:rFonts w:ascii="Times New Roman" w:eastAsia="Times New Roman" w:hAnsi="Times New Roman"/>
                <w:color w:val="FF0000"/>
                <w:sz w:val="24"/>
                <w:szCs w:val="24"/>
                <w:lang w:val="ru-RU"/>
              </w:rPr>
            </w:pPr>
            <w:r w:rsidRPr="004D3EA9">
              <w:rPr>
                <w:rFonts w:ascii="Times New Roman" w:eastAsia="Times New Roman" w:hAnsi="Times New Roman"/>
                <w:sz w:val="24"/>
                <w:szCs w:val="24"/>
                <w:lang w:val="ru-RU"/>
              </w:rPr>
              <w:t>Рабочая программа учебного предмета «Физическая культура»</w:t>
            </w:r>
            <w:r w:rsidR="00E477FE">
              <w:rPr>
                <w:rFonts w:ascii="Times New Roman" w:eastAsia="Times New Roman" w:hAnsi="Times New Roman"/>
                <w:sz w:val="24"/>
                <w:szCs w:val="24"/>
                <w:lang w:val="ru-RU"/>
              </w:rPr>
              <w:t xml:space="preserve"> </w:t>
            </w:r>
          </w:p>
          <w:p w:rsidR="0037704A" w:rsidRPr="008F5FAF" w:rsidRDefault="0037704A" w:rsidP="00E477FE">
            <w:pPr>
              <w:spacing w:after="0" w:line="240" w:lineRule="auto"/>
              <w:rPr>
                <w:rFonts w:ascii="Times New Roman" w:eastAsia="Times New Roman" w:hAnsi="Times New Roman"/>
                <w:color w:val="FF0000"/>
                <w:sz w:val="24"/>
                <w:szCs w:val="24"/>
                <w:lang w:val="ru-RU"/>
              </w:rPr>
            </w:pPr>
          </w:p>
        </w:tc>
        <w:tc>
          <w:tcPr>
            <w:tcW w:w="815" w:type="dxa"/>
          </w:tcPr>
          <w:p w:rsidR="0037704A" w:rsidRPr="00B176B5"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198</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2.2</w:t>
            </w:r>
          </w:p>
        </w:tc>
        <w:tc>
          <w:tcPr>
            <w:tcW w:w="8123" w:type="dxa"/>
          </w:tcPr>
          <w:p w:rsidR="00F816AF" w:rsidRPr="004D3EA9" w:rsidRDefault="00F816AF" w:rsidP="00233628">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Программа формирования УУД у обучающихся</w:t>
            </w:r>
            <w:r w:rsidR="00233628">
              <w:rPr>
                <w:rFonts w:ascii="Times New Roman" w:eastAsia="Times New Roman" w:hAnsi="Times New Roman"/>
                <w:b/>
                <w:sz w:val="24"/>
                <w:szCs w:val="24"/>
                <w:lang w:val="ru-RU"/>
              </w:rPr>
              <w:t xml:space="preserve"> </w:t>
            </w:r>
          </w:p>
        </w:tc>
        <w:tc>
          <w:tcPr>
            <w:tcW w:w="815" w:type="dxa"/>
          </w:tcPr>
          <w:p w:rsidR="00F816AF" w:rsidRPr="0037704A" w:rsidRDefault="00233628"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284</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2.3</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Рабочая программа воспитания</w:t>
            </w:r>
          </w:p>
        </w:tc>
        <w:tc>
          <w:tcPr>
            <w:tcW w:w="815" w:type="dxa"/>
          </w:tcPr>
          <w:p w:rsidR="00F816AF" w:rsidRPr="00130D12"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287</w:t>
            </w:r>
          </w:p>
        </w:tc>
      </w:tr>
      <w:tr w:rsidR="00F816AF" w:rsidRPr="004D3EA9" w:rsidTr="00E477FE">
        <w:tc>
          <w:tcPr>
            <w:tcW w:w="916" w:type="dxa"/>
          </w:tcPr>
          <w:p w:rsidR="00F816AF" w:rsidRPr="006C5023" w:rsidRDefault="006C5023" w:rsidP="00E477F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III</w:t>
            </w:r>
          </w:p>
        </w:tc>
        <w:tc>
          <w:tcPr>
            <w:tcW w:w="8123" w:type="dxa"/>
          </w:tcPr>
          <w:p w:rsidR="00F816AF" w:rsidRPr="004D3EA9" w:rsidRDefault="00F816AF" w:rsidP="00E477FE">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ОРГАНИЗАЦИОННЫЙ РАЗДЕЛ</w:t>
            </w:r>
          </w:p>
        </w:tc>
        <w:tc>
          <w:tcPr>
            <w:tcW w:w="815" w:type="dxa"/>
          </w:tcPr>
          <w:p w:rsidR="00F816AF" w:rsidRPr="00515996"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287</w:t>
            </w:r>
          </w:p>
        </w:tc>
      </w:tr>
      <w:tr w:rsidR="00F816AF" w:rsidRPr="004D3EA9" w:rsidTr="00E477FE">
        <w:tc>
          <w:tcPr>
            <w:tcW w:w="916"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3.1</w:t>
            </w: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Учебный план</w:t>
            </w:r>
          </w:p>
        </w:tc>
        <w:tc>
          <w:tcPr>
            <w:tcW w:w="815" w:type="dxa"/>
          </w:tcPr>
          <w:p w:rsidR="00F816AF" w:rsidRPr="00D25715"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287</w:t>
            </w:r>
          </w:p>
        </w:tc>
      </w:tr>
      <w:tr w:rsidR="004830AC" w:rsidRPr="004D3EA9" w:rsidTr="00E477FE">
        <w:tc>
          <w:tcPr>
            <w:tcW w:w="916"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3.2</w:t>
            </w:r>
          </w:p>
        </w:tc>
        <w:tc>
          <w:tcPr>
            <w:tcW w:w="8123"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учебный график</w:t>
            </w:r>
          </w:p>
        </w:tc>
        <w:tc>
          <w:tcPr>
            <w:tcW w:w="815" w:type="dxa"/>
          </w:tcPr>
          <w:p w:rsidR="004830AC"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290</w:t>
            </w:r>
          </w:p>
        </w:tc>
      </w:tr>
      <w:tr w:rsidR="004830AC" w:rsidRPr="004D3EA9" w:rsidTr="00E477FE">
        <w:tc>
          <w:tcPr>
            <w:tcW w:w="916"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3.3</w:t>
            </w:r>
          </w:p>
        </w:tc>
        <w:tc>
          <w:tcPr>
            <w:tcW w:w="8123"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План внеурочной деятельности</w:t>
            </w:r>
          </w:p>
        </w:tc>
        <w:tc>
          <w:tcPr>
            <w:tcW w:w="815" w:type="dxa"/>
          </w:tcPr>
          <w:p w:rsidR="004830AC" w:rsidRPr="00E846AA"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291</w:t>
            </w:r>
          </w:p>
        </w:tc>
      </w:tr>
      <w:tr w:rsidR="004830AC" w:rsidRPr="004D3EA9" w:rsidTr="00E477FE">
        <w:tc>
          <w:tcPr>
            <w:tcW w:w="916"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3.4</w:t>
            </w:r>
          </w:p>
        </w:tc>
        <w:tc>
          <w:tcPr>
            <w:tcW w:w="8123"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план воспитательной работы</w:t>
            </w:r>
          </w:p>
        </w:tc>
        <w:tc>
          <w:tcPr>
            <w:tcW w:w="815" w:type="dxa"/>
          </w:tcPr>
          <w:p w:rsidR="004830AC" w:rsidRPr="009D14C4" w:rsidRDefault="00515996"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294</w:t>
            </w:r>
          </w:p>
        </w:tc>
      </w:tr>
      <w:tr w:rsidR="004830AC" w:rsidRPr="004D3EA9" w:rsidTr="00E477FE">
        <w:tc>
          <w:tcPr>
            <w:tcW w:w="916" w:type="dxa"/>
          </w:tcPr>
          <w:p w:rsidR="004830AC" w:rsidRPr="004D3EA9" w:rsidRDefault="004830AC" w:rsidP="00E477FE">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3.5</w:t>
            </w:r>
          </w:p>
        </w:tc>
        <w:tc>
          <w:tcPr>
            <w:tcW w:w="8123" w:type="dxa"/>
          </w:tcPr>
          <w:p w:rsidR="004830AC" w:rsidRPr="004830AC" w:rsidRDefault="004830AC" w:rsidP="00E477FE">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Характеристика условий реализации программы НОО</w:t>
            </w:r>
          </w:p>
        </w:tc>
        <w:tc>
          <w:tcPr>
            <w:tcW w:w="815" w:type="dxa"/>
          </w:tcPr>
          <w:p w:rsidR="004830AC" w:rsidRPr="004830AC" w:rsidRDefault="00201702" w:rsidP="00E477FE">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301</w:t>
            </w:r>
          </w:p>
        </w:tc>
      </w:tr>
      <w:tr w:rsidR="00F816AF" w:rsidRPr="004D3EA9" w:rsidTr="00E477FE">
        <w:tc>
          <w:tcPr>
            <w:tcW w:w="916" w:type="dxa"/>
          </w:tcPr>
          <w:p w:rsidR="00F816AF" w:rsidRPr="004830AC" w:rsidRDefault="00F816AF" w:rsidP="00E477FE">
            <w:pPr>
              <w:spacing w:after="0" w:line="240" w:lineRule="auto"/>
              <w:jc w:val="both"/>
              <w:rPr>
                <w:rFonts w:ascii="Times New Roman" w:eastAsia="Times New Roman" w:hAnsi="Times New Roman"/>
                <w:sz w:val="24"/>
                <w:szCs w:val="24"/>
                <w:lang w:val="ru-RU"/>
              </w:rPr>
            </w:pPr>
          </w:p>
        </w:tc>
        <w:tc>
          <w:tcPr>
            <w:tcW w:w="8123" w:type="dxa"/>
          </w:tcPr>
          <w:p w:rsidR="00F816AF" w:rsidRPr="004D3EA9" w:rsidRDefault="00F816AF" w:rsidP="00E477FE">
            <w:pPr>
              <w:spacing w:after="0" w:line="240" w:lineRule="auto"/>
              <w:jc w:val="both"/>
              <w:rPr>
                <w:rFonts w:ascii="Times New Roman" w:eastAsia="Times New Roman" w:hAnsi="Times New Roman"/>
                <w:sz w:val="24"/>
                <w:szCs w:val="24"/>
                <w:lang w:val="ru-RU"/>
              </w:rPr>
            </w:pPr>
          </w:p>
        </w:tc>
        <w:tc>
          <w:tcPr>
            <w:tcW w:w="815" w:type="dxa"/>
          </w:tcPr>
          <w:p w:rsidR="00F816AF" w:rsidRPr="004D3EA9" w:rsidRDefault="00F816AF" w:rsidP="00E477FE">
            <w:pPr>
              <w:spacing w:after="0" w:line="240" w:lineRule="auto"/>
              <w:jc w:val="both"/>
              <w:rPr>
                <w:rFonts w:ascii="Times New Roman" w:eastAsia="Times New Roman" w:hAnsi="Times New Roman"/>
                <w:sz w:val="24"/>
                <w:szCs w:val="24"/>
                <w:lang w:val="ru-RU"/>
              </w:rPr>
            </w:pPr>
          </w:p>
        </w:tc>
      </w:tr>
    </w:tbl>
    <w:p w:rsidR="00167977" w:rsidRPr="004D3EA9" w:rsidRDefault="00167977" w:rsidP="00E477FE">
      <w:pPr>
        <w:spacing w:after="0" w:line="240" w:lineRule="auto"/>
        <w:ind w:left="1080"/>
        <w:rPr>
          <w:rFonts w:ascii="Times New Roman" w:hAnsi="Times New Roman"/>
          <w:b/>
          <w:sz w:val="24"/>
          <w:szCs w:val="24"/>
          <w:lang w:val="ru-RU"/>
        </w:rPr>
      </w:pPr>
    </w:p>
    <w:p w:rsidR="00E874C3" w:rsidRPr="004D3EA9" w:rsidRDefault="00E477FE" w:rsidP="00E477FE">
      <w:pPr>
        <w:spacing w:after="0" w:line="240" w:lineRule="auto"/>
        <w:ind w:left="1080"/>
        <w:jc w:val="center"/>
        <w:rPr>
          <w:rFonts w:ascii="Times New Roman" w:hAnsi="Times New Roman"/>
          <w:b/>
          <w:sz w:val="24"/>
          <w:szCs w:val="24"/>
          <w:lang w:val="ru-RU"/>
        </w:rPr>
      </w:pPr>
      <w:r>
        <w:rPr>
          <w:rFonts w:ascii="Times New Roman" w:hAnsi="Times New Roman"/>
          <w:b/>
          <w:sz w:val="24"/>
          <w:szCs w:val="24"/>
          <w:lang w:val="ru-RU"/>
        </w:rPr>
        <w:br w:type="page"/>
      </w:r>
      <w:r w:rsidR="007C2D0E" w:rsidRPr="004D3EA9">
        <w:rPr>
          <w:rFonts w:ascii="Times New Roman" w:hAnsi="Times New Roman"/>
          <w:b/>
          <w:sz w:val="24"/>
          <w:szCs w:val="24"/>
        </w:rPr>
        <w:lastRenderedPageBreak/>
        <w:t>I</w:t>
      </w:r>
      <w:r w:rsidR="007C2D0E" w:rsidRPr="00E477FE">
        <w:rPr>
          <w:rFonts w:ascii="Times New Roman" w:hAnsi="Times New Roman"/>
          <w:b/>
          <w:sz w:val="24"/>
          <w:szCs w:val="24"/>
          <w:lang w:val="ru-RU"/>
        </w:rPr>
        <w:t xml:space="preserve">  </w:t>
      </w:r>
      <w:r w:rsidR="007C2D0E" w:rsidRPr="004D3EA9">
        <w:rPr>
          <w:rFonts w:ascii="Times New Roman" w:hAnsi="Times New Roman"/>
          <w:b/>
          <w:sz w:val="24"/>
          <w:szCs w:val="24"/>
          <w:lang w:val="ru-RU"/>
        </w:rPr>
        <w:t>ЦЕЛЕВОЙ РАЗДЕЛ.</w:t>
      </w:r>
    </w:p>
    <w:p w:rsidR="007C2D0E" w:rsidRPr="004D3EA9" w:rsidRDefault="007C2D0E" w:rsidP="00E477FE">
      <w:pPr>
        <w:spacing w:after="0" w:line="240" w:lineRule="auto"/>
        <w:ind w:left="1080"/>
        <w:rPr>
          <w:rFonts w:ascii="Times New Roman" w:hAnsi="Times New Roman"/>
          <w:b/>
          <w:sz w:val="24"/>
          <w:szCs w:val="24"/>
          <w:lang w:val="ru-RU"/>
        </w:rPr>
      </w:pPr>
      <w:r w:rsidRPr="004D3EA9">
        <w:rPr>
          <w:rFonts w:ascii="Times New Roman" w:hAnsi="Times New Roman"/>
          <w:b/>
          <w:sz w:val="24"/>
          <w:szCs w:val="24"/>
          <w:lang w:val="ru-RU"/>
        </w:rPr>
        <w:t>1.1 Пояснительная записка.</w:t>
      </w:r>
    </w:p>
    <w:p w:rsidR="00E477FE" w:rsidRDefault="00E477FE" w:rsidP="00E477FE">
      <w:pPr>
        <w:spacing w:after="0" w:line="240" w:lineRule="auto"/>
        <w:ind w:firstLine="709"/>
        <w:jc w:val="both"/>
        <w:rPr>
          <w:rFonts w:ascii="Times New Roman" w:hAnsi="Times New Roman"/>
          <w:spacing w:val="-4"/>
          <w:sz w:val="24"/>
          <w:szCs w:val="24"/>
          <w:lang w:val="ru-RU"/>
        </w:rPr>
      </w:pPr>
      <w:r>
        <w:rPr>
          <w:rFonts w:ascii="Times New Roman" w:eastAsia="SchoolBookSanPin" w:hAnsi="Times New Roman"/>
          <w:sz w:val="24"/>
          <w:szCs w:val="24"/>
          <w:lang w:val="ru-RU"/>
        </w:rPr>
        <w:t xml:space="preserve">1. </w:t>
      </w:r>
      <w:r w:rsidR="00777E88" w:rsidRPr="004D3EA9">
        <w:rPr>
          <w:rFonts w:ascii="Times New Roman" w:eastAsia="SchoolBookSanPin" w:hAnsi="Times New Roman"/>
          <w:sz w:val="24"/>
          <w:szCs w:val="24"/>
          <w:lang w:val="ru-RU"/>
        </w:rPr>
        <w:t xml:space="preserve">Основная </w:t>
      </w:r>
      <w:r w:rsidR="00E874C3" w:rsidRPr="004D3EA9">
        <w:rPr>
          <w:rFonts w:ascii="Times New Roman" w:eastAsia="SchoolBookSanPin" w:hAnsi="Times New Roman"/>
          <w:sz w:val="24"/>
          <w:szCs w:val="24"/>
          <w:lang w:val="ru-RU"/>
        </w:rPr>
        <w:t xml:space="preserve">образовательная программа начального общего образования </w:t>
      </w:r>
      <w:r>
        <w:rPr>
          <w:rFonts w:ascii="Times New Roman" w:eastAsia="SchoolBookSanPin" w:hAnsi="Times New Roman"/>
          <w:sz w:val="24"/>
          <w:szCs w:val="24"/>
          <w:lang w:val="ru-RU"/>
        </w:rPr>
        <w:t>МБОУ «</w:t>
      </w:r>
      <w:r w:rsidR="00714FCD">
        <w:rPr>
          <w:rFonts w:ascii="Times New Roman" w:eastAsia="SchoolBookSanPin" w:hAnsi="Times New Roman"/>
          <w:sz w:val="24"/>
          <w:szCs w:val="24"/>
          <w:lang w:val="ru-RU"/>
        </w:rPr>
        <w:t>Верхнесеребрянская</w:t>
      </w:r>
      <w:r>
        <w:rPr>
          <w:rFonts w:ascii="Times New Roman" w:eastAsia="SchoolBookSanPin" w:hAnsi="Times New Roman"/>
          <w:sz w:val="24"/>
          <w:szCs w:val="24"/>
          <w:lang w:val="ru-RU"/>
        </w:rPr>
        <w:t xml:space="preserve"> соедняя общеобразовательная школа» </w:t>
      </w:r>
      <w:r w:rsidR="00E874C3" w:rsidRPr="004D3EA9">
        <w:rPr>
          <w:rFonts w:ascii="Times New Roman" w:eastAsia="SchoolBookSanPin" w:hAnsi="Times New Roman"/>
          <w:sz w:val="24"/>
          <w:szCs w:val="24"/>
          <w:lang w:val="ru-RU"/>
        </w:rPr>
        <w:t xml:space="preserve">(далее </w:t>
      </w:r>
      <w:r w:rsidR="00E874C3" w:rsidRPr="004D3EA9">
        <w:rPr>
          <w:rFonts w:ascii="Times New Roman" w:eastAsia="SchoolBookSanPin" w:hAnsi="Times New Roman"/>
          <w:sz w:val="24"/>
          <w:szCs w:val="24"/>
          <w:lang w:val="ru-RU"/>
        </w:rPr>
        <w:noBreakHyphen/>
        <w:t xml:space="preserve"> </w:t>
      </w:r>
      <w:r w:rsidR="00777E88" w:rsidRPr="004D3EA9">
        <w:rPr>
          <w:rFonts w:ascii="Times New Roman" w:eastAsia="SchoolBookSanPin" w:hAnsi="Times New Roman"/>
          <w:sz w:val="24"/>
          <w:szCs w:val="24"/>
          <w:lang w:val="ru-RU"/>
        </w:rPr>
        <w:t>ООП</w:t>
      </w:r>
      <w:r w:rsidR="00E874C3" w:rsidRPr="004D3EA9">
        <w:rPr>
          <w:rFonts w:ascii="Times New Roman" w:eastAsia="SchoolBookSanPin" w:hAnsi="Times New Roman"/>
          <w:sz w:val="24"/>
          <w:szCs w:val="24"/>
          <w:lang w:val="ru-RU"/>
        </w:rPr>
        <w:t xml:space="preserve"> НОО</w:t>
      </w:r>
      <w:r>
        <w:rPr>
          <w:rFonts w:ascii="Times New Roman" w:eastAsia="SchoolBookSanPin" w:hAnsi="Times New Roman"/>
          <w:sz w:val="24"/>
          <w:szCs w:val="24"/>
          <w:lang w:val="ru-RU"/>
        </w:rPr>
        <w:t xml:space="preserve"> МБОУ «</w:t>
      </w:r>
      <w:r w:rsidR="00714FCD">
        <w:rPr>
          <w:rFonts w:ascii="Times New Roman" w:eastAsia="SchoolBookSanPin" w:hAnsi="Times New Roman"/>
          <w:sz w:val="24"/>
          <w:szCs w:val="24"/>
          <w:lang w:val="ru-RU"/>
        </w:rPr>
        <w:t>Верхнесеребрян</w:t>
      </w:r>
      <w:r>
        <w:rPr>
          <w:rFonts w:ascii="Times New Roman" w:eastAsia="SchoolBookSanPin" w:hAnsi="Times New Roman"/>
          <w:sz w:val="24"/>
          <w:szCs w:val="24"/>
          <w:lang w:val="ru-RU"/>
        </w:rPr>
        <w:t>ская средняя общеобразовательная школа»</w:t>
      </w:r>
      <w:r w:rsidR="00E874C3" w:rsidRPr="004D3EA9">
        <w:rPr>
          <w:rFonts w:ascii="Times New Roman" w:eastAsia="SchoolBookSanPin" w:hAnsi="Times New Roman"/>
          <w:sz w:val="24"/>
          <w:szCs w:val="24"/>
          <w:lang w:val="ru-RU"/>
        </w:rPr>
        <w:t xml:space="preserve">) разработана в соответствии </w:t>
      </w:r>
      <w:r w:rsidR="00E874C3" w:rsidRPr="004D3EA9">
        <w:rPr>
          <w:rFonts w:ascii="Times New Roman" w:hAnsi="Times New Roman"/>
          <w:spacing w:val="-4"/>
          <w:sz w:val="24"/>
          <w:szCs w:val="24"/>
          <w:lang w:val="ru-RU"/>
        </w:rPr>
        <w:t>с</w:t>
      </w:r>
      <w:r>
        <w:rPr>
          <w:rFonts w:ascii="Times New Roman" w:hAnsi="Times New Roman"/>
          <w:spacing w:val="-4"/>
          <w:sz w:val="24"/>
          <w:szCs w:val="24"/>
          <w:lang w:val="ru-RU"/>
        </w:rPr>
        <w:t xml:space="preserve"> требованиями:</w:t>
      </w:r>
    </w:p>
    <w:p w:rsidR="00E477FE" w:rsidRPr="00E477FE" w:rsidRDefault="00E477FE" w:rsidP="00E477FE">
      <w:pPr>
        <w:pStyle w:val="a4"/>
        <w:numPr>
          <w:ilvl w:val="2"/>
          <w:numId w:val="21"/>
        </w:numPr>
        <w:autoSpaceDE w:val="0"/>
        <w:autoSpaceDN w:val="0"/>
        <w:spacing w:after="0" w:line="240" w:lineRule="auto"/>
        <w:ind w:left="0" w:firstLine="567"/>
        <w:contextualSpacing w:val="0"/>
        <w:jc w:val="both"/>
        <w:rPr>
          <w:rFonts w:ascii="Times New Roman" w:hAnsi="Times New Roman"/>
          <w:sz w:val="24"/>
          <w:szCs w:val="24"/>
          <w:lang w:val="ru-RU"/>
        </w:rPr>
      </w:pPr>
      <w:r>
        <w:rPr>
          <w:rFonts w:ascii="Times New Roman" w:hAnsi="Times New Roman"/>
          <w:sz w:val="24"/>
          <w:szCs w:val="24"/>
          <w:lang w:val="ru-RU"/>
        </w:rPr>
        <w:t xml:space="preserve"> </w:t>
      </w:r>
      <w:r w:rsidRPr="00E477FE">
        <w:rPr>
          <w:rFonts w:ascii="Times New Roman" w:hAnsi="Times New Roman"/>
          <w:sz w:val="24"/>
          <w:szCs w:val="24"/>
          <w:lang w:val="ru-RU"/>
        </w:rPr>
        <w:t>Федерального</w:t>
      </w:r>
      <w:r w:rsidRPr="00E477FE">
        <w:rPr>
          <w:rFonts w:ascii="Times New Roman" w:hAnsi="Times New Roman"/>
          <w:spacing w:val="11"/>
          <w:sz w:val="24"/>
          <w:szCs w:val="24"/>
          <w:lang w:val="ru-RU"/>
        </w:rPr>
        <w:t xml:space="preserve"> </w:t>
      </w:r>
      <w:r w:rsidRPr="00E477FE">
        <w:rPr>
          <w:rFonts w:ascii="Times New Roman" w:hAnsi="Times New Roman"/>
          <w:sz w:val="24"/>
          <w:szCs w:val="24"/>
          <w:lang w:val="ru-RU"/>
        </w:rPr>
        <w:t>закона</w:t>
      </w:r>
      <w:r w:rsidRPr="00E477FE">
        <w:rPr>
          <w:rFonts w:ascii="Times New Roman" w:hAnsi="Times New Roman"/>
          <w:spacing w:val="8"/>
          <w:sz w:val="24"/>
          <w:szCs w:val="24"/>
          <w:lang w:val="ru-RU"/>
        </w:rPr>
        <w:t xml:space="preserve"> </w:t>
      </w:r>
      <w:r w:rsidRPr="00E477FE">
        <w:rPr>
          <w:rFonts w:ascii="Times New Roman" w:hAnsi="Times New Roman"/>
          <w:sz w:val="24"/>
          <w:szCs w:val="24"/>
          <w:lang w:val="ru-RU"/>
        </w:rPr>
        <w:t>РФ</w:t>
      </w:r>
      <w:r w:rsidRPr="00E477FE">
        <w:rPr>
          <w:rFonts w:ascii="Times New Roman" w:hAnsi="Times New Roman"/>
          <w:spacing w:val="15"/>
          <w:sz w:val="24"/>
          <w:szCs w:val="24"/>
          <w:lang w:val="ru-RU"/>
        </w:rPr>
        <w:t xml:space="preserve"> </w:t>
      </w:r>
      <w:r w:rsidRPr="00E477FE">
        <w:rPr>
          <w:rFonts w:ascii="Times New Roman" w:hAnsi="Times New Roman"/>
          <w:sz w:val="24"/>
          <w:szCs w:val="24"/>
          <w:lang w:val="ru-RU"/>
        </w:rPr>
        <w:t>«Об</w:t>
      </w:r>
      <w:r w:rsidRPr="00E477FE">
        <w:rPr>
          <w:rFonts w:ascii="Times New Roman" w:hAnsi="Times New Roman"/>
          <w:spacing w:val="11"/>
          <w:sz w:val="24"/>
          <w:szCs w:val="24"/>
          <w:lang w:val="ru-RU"/>
        </w:rPr>
        <w:t xml:space="preserve"> </w:t>
      </w:r>
      <w:r w:rsidRPr="00E477FE">
        <w:rPr>
          <w:rFonts w:ascii="Times New Roman" w:hAnsi="Times New Roman"/>
          <w:sz w:val="24"/>
          <w:szCs w:val="24"/>
          <w:lang w:val="ru-RU"/>
        </w:rPr>
        <w:t>образовании</w:t>
      </w:r>
      <w:r w:rsidRPr="00E477FE">
        <w:rPr>
          <w:rFonts w:ascii="Times New Roman" w:hAnsi="Times New Roman"/>
          <w:spacing w:val="12"/>
          <w:sz w:val="24"/>
          <w:szCs w:val="24"/>
          <w:lang w:val="ru-RU"/>
        </w:rPr>
        <w:t xml:space="preserve"> </w:t>
      </w:r>
      <w:r w:rsidRPr="00E477FE">
        <w:rPr>
          <w:rFonts w:ascii="Times New Roman" w:hAnsi="Times New Roman"/>
          <w:sz w:val="24"/>
          <w:szCs w:val="24"/>
          <w:lang w:val="ru-RU"/>
        </w:rPr>
        <w:t>в</w:t>
      </w:r>
      <w:r w:rsidRPr="00E477FE">
        <w:rPr>
          <w:rFonts w:ascii="Times New Roman" w:hAnsi="Times New Roman"/>
          <w:spacing w:val="9"/>
          <w:sz w:val="24"/>
          <w:szCs w:val="24"/>
          <w:lang w:val="ru-RU"/>
        </w:rPr>
        <w:t xml:space="preserve"> </w:t>
      </w:r>
      <w:r w:rsidRPr="00E477FE">
        <w:rPr>
          <w:rFonts w:ascii="Times New Roman" w:hAnsi="Times New Roman"/>
          <w:sz w:val="24"/>
          <w:szCs w:val="24"/>
          <w:lang w:val="ru-RU"/>
        </w:rPr>
        <w:t>Российской</w:t>
      </w:r>
      <w:r w:rsidRPr="00E477FE">
        <w:rPr>
          <w:rFonts w:ascii="Times New Roman" w:hAnsi="Times New Roman"/>
          <w:spacing w:val="12"/>
          <w:sz w:val="24"/>
          <w:szCs w:val="24"/>
          <w:lang w:val="ru-RU"/>
        </w:rPr>
        <w:t xml:space="preserve"> </w:t>
      </w:r>
      <w:r w:rsidRPr="00E477FE">
        <w:rPr>
          <w:rFonts w:ascii="Times New Roman" w:hAnsi="Times New Roman"/>
          <w:sz w:val="24"/>
          <w:szCs w:val="24"/>
          <w:lang w:val="ru-RU"/>
        </w:rPr>
        <w:t>Федерации»</w:t>
      </w:r>
      <w:r w:rsidRPr="00E477FE">
        <w:rPr>
          <w:rFonts w:ascii="Times New Roman" w:hAnsi="Times New Roman"/>
          <w:spacing w:val="7"/>
          <w:sz w:val="24"/>
          <w:szCs w:val="24"/>
          <w:lang w:val="ru-RU"/>
        </w:rPr>
        <w:t xml:space="preserve"> </w:t>
      </w:r>
      <w:r w:rsidRPr="00E477FE">
        <w:rPr>
          <w:rFonts w:ascii="Times New Roman" w:hAnsi="Times New Roman"/>
          <w:sz w:val="24"/>
          <w:szCs w:val="24"/>
          <w:lang w:val="ru-RU"/>
        </w:rPr>
        <w:t>от</w:t>
      </w:r>
      <w:r w:rsidRPr="00E477FE">
        <w:rPr>
          <w:rFonts w:ascii="Times New Roman" w:hAnsi="Times New Roman"/>
          <w:spacing w:val="11"/>
          <w:sz w:val="24"/>
          <w:szCs w:val="24"/>
          <w:lang w:val="ru-RU"/>
        </w:rPr>
        <w:t xml:space="preserve"> </w:t>
      </w:r>
      <w:r w:rsidRPr="00E477FE">
        <w:rPr>
          <w:rFonts w:ascii="Times New Roman" w:hAnsi="Times New Roman"/>
          <w:sz w:val="24"/>
          <w:szCs w:val="24"/>
          <w:lang w:val="ru-RU"/>
        </w:rPr>
        <w:t>29.12.2012г.</w:t>
      </w:r>
      <w:r>
        <w:rPr>
          <w:rFonts w:ascii="Times New Roman" w:hAnsi="Times New Roman"/>
          <w:sz w:val="24"/>
          <w:szCs w:val="24"/>
          <w:lang w:val="ru-RU"/>
        </w:rPr>
        <w:t xml:space="preserve"> </w:t>
      </w:r>
      <w:r w:rsidRPr="00E477FE">
        <w:rPr>
          <w:rFonts w:ascii="Times New Roman" w:hAnsi="Times New Roman"/>
          <w:sz w:val="24"/>
          <w:szCs w:val="24"/>
          <w:lang w:val="ru-RU"/>
        </w:rPr>
        <w:t>№273-ФЗ;</w:t>
      </w:r>
    </w:p>
    <w:p w:rsidR="00E477FE" w:rsidRDefault="00E477FE" w:rsidP="00E477FE">
      <w:pPr>
        <w:pStyle w:val="a4"/>
        <w:numPr>
          <w:ilvl w:val="2"/>
          <w:numId w:val="21"/>
        </w:numPr>
        <w:tabs>
          <w:tab w:val="left" w:pos="1005"/>
        </w:tabs>
        <w:autoSpaceDE w:val="0"/>
        <w:autoSpaceDN w:val="0"/>
        <w:spacing w:after="0" w:line="240" w:lineRule="auto"/>
        <w:ind w:left="0" w:firstLine="619"/>
        <w:contextualSpacing w:val="0"/>
        <w:jc w:val="both"/>
        <w:rPr>
          <w:rFonts w:ascii="Times New Roman" w:hAnsi="Times New Roman"/>
          <w:sz w:val="24"/>
          <w:szCs w:val="24"/>
          <w:lang w:val="ru-RU"/>
        </w:rPr>
      </w:pPr>
      <w:r w:rsidRPr="00E477FE">
        <w:rPr>
          <w:rFonts w:ascii="Times New Roman" w:hAnsi="Times New Roman"/>
          <w:sz w:val="24"/>
          <w:szCs w:val="24"/>
          <w:lang w:val="ru-RU"/>
        </w:rPr>
        <w:t>Федерального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государственного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образовательного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стандарта</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начального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общего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образования, утвержденного приказом Министерства просвещения России от 31.05.2021 №</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286</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(далее</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ФГОС</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НОО);</w:t>
      </w:r>
    </w:p>
    <w:p w:rsidR="00E477FE" w:rsidRPr="00E477FE" w:rsidRDefault="00E477FE" w:rsidP="00E477FE">
      <w:pPr>
        <w:pStyle w:val="a4"/>
        <w:numPr>
          <w:ilvl w:val="2"/>
          <w:numId w:val="21"/>
        </w:numPr>
        <w:tabs>
          <w:tab w:val="left" w:pos="1005"/>
        </w:tabs>
        <w:autoSpaceDE w:val="0"/>
        <w:autoSpaceDN w:val="0"/>
        <w:spacing w:after="0" w:line="240" w:lineRule="auto"/>
        <w:ind w:left="0" w:firstLine="619"/>
        <w:contextualSpacing w:val="0"/>
        <w:jc w:val="both"/>
        <w:rPr>
          <w:rFonts w:ascii="Times New Roman" w:hAnsi="Times New Roman"/>
          <w:sz w:val="24"/>
          <w:szCs w:val="24"/>
          <w:lang w:val="ru-RU"/>
        </w:rPr>
      </w:pPr>
      <w:r w:rsidRPr="00E477FE">
        <w:rPr>
          <w:rFonts w:ascii="Times New Roman" w:hAnsi="Times New Roman"/>
          <w:sz w:val="24"/>
          <w:szCs w:val="24"/>
          <w:lang w:val="ru-RU"/>
        </w:rPr>
        <w:t>Федеральной основной образовательной программы начального общего образования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(далее</w:t>
      </w:r>
      <w:r w:rsidRPr="00E477FE">
        <w:rPr>
          <w:rFonts w:ascii="Times New Roman" w:hAnsi="Times New Roman"/>
          <w:spacing w:val="34"/>
          <w:sz w:val="24"/>
          <w:szCs w:val="24"/>
          <w:lang w:val="ru-RU"/>
        </w:rPr>
        <w:t xml:space="preserve"> </w:t>
      </w:r>
      <w:r w:rsidRPr="00E477FE">
        <w:rPr>
          <w:rFonts w:ascii="Times New Roman" w:hAnsi="Times New Roman"/>
          <w:sz w:val="24"/>
          <w:szCs w:val="24"/>
          <w:lang w:val="ru-RU"/>
        </w:rPr>
        <w:t>-</w:t>
      </w:r>
      <w:r w:rsidRPr="00E477FE">
        <w:rPr>
          <w:rFonts w:ascii="Times New Roman" w:hAnsi="Times New Roman"/>
          <w:spacing w:val="33"/>
          <w:sz w:val="24"/>
          <w:szCs w:val="24"/>
          <w:lang w:val="ru-RU"/>
        </w:rPr>
        <w:t xml:space="preserve"> </w:t>
      </w:r>
      <w:r w:rsidRPr="00E477FE">
        <w:rPr>
          <w:rFonts w:ascii="Times New Roman" w:hAnsi="Times New Roman"/>
          <w:sz w:val="24"/>
          <w:szCs w:val="24"/>
          <w:lang w:val="ru-RU"/>
        </w:rPr>
        <w:t>ФООП</w:t>
      </w:r>
      <w:r w:rsidRPr="00E477FE">
        <w:rPr>
          <w:rFonts w:ascii="Times New Roman" w:hAnsi="Times New Roman"/>
          <w:spacing w:val="35"/>
          <w:sz w:val="24"/>
          <w:szCs w:val="24"/>
          <w:lang w:val="ru-RU"/>
        </w:rPr>
        <w:t xml:space="preserve"> </w:t>
      </w:r>
      <w:r w:rsidRPr="00E477FE">
        <w:rPr>
          <w:rFonts w:ascii="Times New Roman" w:hAnsi="Times New Roman"/>
          <w:sz w:val="24"/>
          <w:szCs w:val="24"/>
          <w:lang w:val="ru-RU"/>
        </w:rPr>
        <w:t>НОО),</w:t>
      </w:r>
      <w:r w:rsidRPr="00E477FE">
        <w:rPr>
          <w:rFonts w:ascii="Times New Roman" w:hAnsi="Times New Roman"/>
          <w:spacing w:val="38"/>
          <w:sz w:val="24"/>
          <w:szCs w:val="24"/>
          <w:lang w:val="ru-RU"/>
        </w:rPr>
        <w:t xml:space="preserve"> </w:t>
      </w:r>
      <w:r w:rsidRPr="00E477FE">
        <w:rPr>
          <w:rFonts w:ascii="Times New Roman" w:hAnsi="Times New Roman"/>
          <w:sz w:val="24"/>
          <w:szCs w:val="24"/>
          <w:lang w:val="ru-RU"/>
        </w:rPr>
        <w:t>утвержденной</w:t>
      </w:r>
      <w:r w:rsidRPr="00E477FE">
        <w:rPr>
          <w:rFonts w:ascii="Times New Roman" w:hAnsi="Times New Roman"/>
          <w:spacing w:val="34"/>
          <w:sz w:val="24"/>
          <w:szCs w:val="24"/>
          <w:lang w:val="ru-RU"/>
        </w:rPr>
        <w:t xml:space="preserve"> </w:t>
      </w:r>
      <w:r w:rsidRPr="00E477FE">
        <w:rPr>
          <w:rFonts w:ascii="Times New Roman" w:hAnsi="Times New Roman"/>
          <w:sz w:val="24"/>
          <w:szCs w:val="24"/>
          <w:lang w:val="ru-RU"/>
        </w:rPr>
        <w:t>Приказом</w:t>
      </w:r>
      <w:r w:rsidRPr="00E477FE">
        <w:rPr>
          <w:rFonts w:ascii="Times New Roman" w:hAnsi="Times New Roman"/>
          <w:spacing w:val="33"/>
          <w:sz w:val="24"/>
          <w:szCs w:val="24"/>
          <w:lang w:val="ru-RU"/>
        </w:rPr>
        <w:t xml:space="preserve"> </w:t>
      </w:r>
      <w:r w:rsidRPr="00E477FE">
        <w:rPr>
          <w:rFonts w:ascii="Times New Roman" w:hAnsi="Times New Roman"/>
          <w:sz w:val="24"/>
          <w:szCs w:val="24"/>
          <w:lang w:val="ru-RU"/>
        </w:rPr>
        <w:t>Минпросвещения</w:t>
      </w:r>
      <w:r w:rsidRPr="00E477FE">
        <w:rPr>
          <w:rFonts w:ascii="Times New Roman" w:hAnsi="Times New Roman"/>
          <w:spacing w:val="33"/>
          <w:sz w:val="24"/>
          <w:szCs w:val="24"/>
          <w:lang w:val="ru-RU"/>
        </w:rPr>
        <w:t xml:space="preserve"> </w:t>
      </w:r>
      <w:r w:rsidRPr="00E477FE">
        <w:rPr>
          <w:rFonts w:ascii="Times New Roman" w:hAnsi="Times New Roman"/>
          <w:sz w:val="24"/>
          <w:szCs w:val="24"/>
          <w:lang w:val="ru-RU"/>
        </w:rPr>
        <w:t>от</w:t>
      </w:r>
      <w:r w:rsidRPr="00E477FE">
        <w:rPr>
          <w:rFonts w:ascii="Times New Roman" w:hAnsi="Times New Roman"/>
          <w:spacing w:val="34"/>
          <w:sz w:val="24"/>
          <w:szCs w:val="24"/>
          <w:lang w:val="ru-RU"/>
        </w:rPr>
        <w:t xml:space="preserve"> </w:t>
      </w:r>
      <w:r w:rsidRPr="00E477FE">
        <w:rPr>
          <w:rFonts w:ascii="Times New Roman" w:hAnsi="Times New Roman"/>
          <w:sz w:val="24"/>
          <w:szCs w:val="24"/>
          <w:lang w:val="ru-RU"/>
        </w:rPr>
        <w:t>18.05.2023</w:t>
      </w:r>
      <w:r w:rsidRPr="00E477FE">
        <w:rPr>
          <w:rFonts w:ascii="Times New Roman" w:hAnsi="Times New Roman"/>
          <w:spacing w:val="33"/>
          <w:sz w:val="24"/>
          <w:szCs w:val="24"/>
          <w:lang w:val="ru-RU"/>
        </w:rPr>
        <w:t xml:space="preserve"> </w:t>
      </w:r>
      <w:r w:rsidRPr="00E477FE">
        <w:rPr>
          <w:rFonts w:ascii="Times New Roman" w:hAnsi="Times New Roman"/>
          <w:sz w:val="24"/>
          <w:szCs w:val="24"/>
          <w:lang w:val="ru-RU"/>
        </w:rPr>
        <w:t>№</w:t>
      </w:r>
      <w:r w:rsidRPr="00E477FE">
        <w:rPr>
          <w:rFonts w:ascii="Times New Roman" w:hAnsi="Times New Roman"/>
          <w:spacing w:val="32"/>
          <w:sz w:val="24"/>
          <w:szCs w:val="24"/>
          <w:lang w:val="ru-RU"/>
        </w:rPr>
        <w:t xml:space="preserve"> </w:t>
      </w:r>
      <w:r w:rsidRPr="00E477FE">
        <w:rPr>
          <w:rFonts w:ascii="Times New Roman" w:hAnsi="Times New Roman"/>
          <w:sz w:val="24"/>
          <w:szCs w:val="24"/>
          <w:lang w:val="ru-RU"/>
        </w:rPr>
        <w:t>372</w:t>
      </w:r>
    </w:p>
    <w:p w:rsidR="00E477FE" w:rsidRPr="00E477FE" w:rsidRDefault="00E477FE" w:rsidP="00E477FE">
      <w:pPr>
        <w:pStyle w:val="aff2"/>
        <w:ind w:left="0" w:firstLine="0"/>
        <w:rPr>
          <w:rFonts w:ascii="Times New Roman" w:hAnsi="Times New Roman"/>
          <w:sz w:val="24"/>
          <w:szCs w:val="24"/>
        </w:rPr>
      </w:pPr>
      <w:r w:rsidRPr="00E477FE">
        <w:rPr>
          <w:rFonts w:ascii="Times New Roman" w:hAnsi="Times New Roman"/>
          <w:b/>
          <w:sz w:val="24"/>
          <w:szCs w:val="24"/>
        </w:rPr>
        <w:t>«</w:t>
      </w:r>
      <w:r w:rsidRPr="00E477FE">
        <w:rPr>
          <w:rFonts w:ascii="Times New Roman" w:hAnsi="Times New Roman"/>
          <w:sz w:val="24"/>
          <w:szCs w:val="24"/>
        </w:rPr>
        <w:t>Об</w:t>
      </w:r>
      <w:r w:rsidRPr="00E477FE">
        <w:rPr>
          <w:rFonts w:ascii="Times New Roman" w:hAnsi="Times New Roman"/>
          <w:spacing w:val="1"/>
          <w:sz w:val="24"/>
          <w:szCs w:val="24"/>
        </w:rPr>
        <w:t xml:space="preserve"> </w:t>
      </w:r>
      <w:r w:rsidRPr="00E477FE">
        <w:rPr>
          <w:rFonts w:ascii="Times New Roman" w:hAnsi="Times New Roman"/>
          <w:sz w:val="24"/>
          <w:szCs w:val="24"/>
        </w:rPr>
        <w:t>утверждении</w:t>
      </w:r>
      <w:r w:rsidRPr="00E477FE">
        <w:rPr>
          <w:rFonts w:ascii="Times New Roman" w:hAnsi="Times New Roman"/>
          <w:spacing w:val="1"/>
          <w:sz w:val="24"/>
          <w:szCs w:val="24"/>
        </w:rPr>
        <w:t xml:space="preserve"> </w:t>
      </w:r>
      <w:r w:rsidRPr="00E477FE">
        <w:rPr>
          <w:rFonts w:ascii="Times New Roman" w:hAnsi="Times New Roman"/>
          <w:sz w:val="24"/>
          <w:szCs w:val="24"/>
        </w:rPr>
        <w:t>федеральной</w:t>
      </w:r>
      <w:r w:rsidRPr="00E477FE">
        <w:rPr>
          <w:rFonts w:ascii="Times New Roman" w:hAnsi="Times New Roman"/>
          <w:spacing w:val="1"/>
          <w:sz w:val="24"/>
          <w:szCs w:val="24"/>
        </w:rPr>
        <w:t xml:space="preserve"> </w:t>
      </w:r>
      <w:r w:rsidRPr="00E477FE">
        <w:rPr>
          <w:rFonts w:ascii="Times New Roman" w:hAnsi="Times New Roman"/>
          <w:sz w:val="24"/>
          <w:szCs w:val="24"/>
        </w:rPr>
        <w:t>образовательной</w:t>
      </w:r>
      <w:r w:rsidRPr="00E477FE">
        <w:rPr>
          <w:rFonts w:ascii="Times New Roman" w:hAnsi="Times New Roman"/>
          <w:spacing w:val="1"/>
          <w:sz w:val="24"/>
          <w:szCs w:val="24"/>
        </w:rPr>
        <w:t xml:space="preserve"> </w:t>
      </w:r>
      <w:r w:rsidRPr="00E477FE">
        <w:rPr>
          <w:rFonts w:ascii="Times New Roman" w:hAnsi="Times New Roman"/>
          <w:sz w:val="24"/>
          <w:szCs w:val="24"/>
        </w:rPr>
        <w:t>программы</w:t>
      </w:r>
      <w:r w:rsidRPr="00E477FE">
        <w:rPr>
          <w:rFonts w:ascii="Times New Roman" w:hAnsi="Times New Roman"/>
          <w:spacing w:val="1"/>
          <w:sz w:val="24"/>
          <w:szCs w:val="24"/>
        </w:rPr>
        <w:t xml:space="preserve"> </w:t>
      </w:r>
      <w:r w:rsidRPr="00E477FE">
        <w:rPr>
          <w:rFonts w:ascii="Times New Roman" w:hAnsi="Times New Roman"/>
          <w:sz w:val="24"/>
          <w:szCs w:val="24"/>
        </w:rPr>
        <w:t>начального</w:t>
      </w:r>
      <w:r w:rsidRPr="00E477FE">
        <w:rPr>
          <w:rFonts w:ascii="Times New Roman" w:hAnsi="Times New Roman"/>
          <w:spacing w:val="1"/>
          <w:sz w:val="24"/>
          <w:szCs w:val="24"/>
        </w:rPr>
        <w:t xml:space="preserve"> </w:t>
      </w:r>
      <w:r w:rsidRPr="00E477FE">
        <w:rPr>
          <w:rFonts w:ascii="Times New Roman" w:hAnsi="Times New Roman"/>
          <w:sz w:val="24"/>
          <w:szCs w:val="24"/>
        </w:rPr>
        <w:t>общего</w:t>
      </w:r>
      <w:r w:rsidRPr="00E477FE">
        <w:rPr>
          <w:rFonts w:ascii="Times New Roman" w:hAnsi="Times New Roman"/>
          <w:spacing w:val="1"/>
          <w:sz w:val="24"/>
          <w:szCs w:val="24"/>
        </w:rPr>
        <w:t xml:space="preserve"> </w:t>
      </w:r>
      <w:r w:rsidRPr="00E477FE">
        <w:rPr>
          <w:rFonts w:ascii="Times New Roman" w:hAnsi="Times New Roman"/>
          <w:sz w:val="24"/>
          <w:szCs w:val="24"/>
        </w:rPr>
        <w:t>образования» (далее - ООП НОО МБОУ «</w:t>
      </w:r>
      <w:r w:rsidR="00714FCD">
        <w:rPr>
          <w:rFonts w:ascii="Times New Roman" w:hAnsi="Times New Roman"/>
          <w:sz w:val="24"/>
          <w:szCs w:val="24"/>
          <w:lang w:val="ru-RU"/>
        </w:rPr>
        <w:t>Верхнесеребрянская</w:t>
      </w:r>
      <w:r w:rsidR="00337939">
        <w:rPr>
          <w:rFonts w:ascii="Times New Roman" w:hAnsi="Times New Roman"/>
          <w:sz w:val="24"/>
          <w:szCs w:val="24"/>
          <w:lang w:val="ru-RU"/>
        </w:rPr>
        <w:t xml:space="preserve"> средняя обще</w:t>
      </w:r>
      <w:r>
        <w:rPr>
          <w:rFonts w:ascii="Times New Roman" w:hAnsi="Times New Roman"/>
          <w:sz w:val="24"/>
          <w:szCs w:val="24"/>
          <w:lang w:val="ru-RU"/>
        </w:rPr>
        <w:t>образовательная школа</w:t>
      </w:r>
      <w:r w:rsidRPr="00E477FE">
        <w:rPr>
          <w:rFonts w:ascii="Times New Roman" w:hAnsi="Times New Roman"/>
          <w:sz w:val="24"/>
          <w:szCs w:val="24"/>
        </w:rPr>
        <w:t>» в соответствии с ФООП</w:t>
      </w:r>
      <w:r w:rsidRPr="00E477FE">
        <w:rPr>
          <w:rFonts w:ascii="Times New Roman" w:hAnsi="Times New Roman"/>
          <w:spacing w:val="1"/>
          <w:sz w:val="24"/>
          <w:szCs w:val="24"/>
        </w:rPr>
        <w:t xml:space="preserve"> </w:t>
      </w:r>
      <w:r w:rsidRPr="00E477FE">
        <w:rPr>
          <w:rFonts w:ascii="Times New Roman" w:hAnsi="Times New Roman"/>
          <w:sz w:val="24"/>
          <w:szCs w:val="24"/>
        </w:rPr>
        <w:t>НОО).</w:t>
      </w:r>
    </w:p>
    <w:p w:rsidR="00E477FE" w:rsidRPr="00E477FE" w:rsidRDefault="00E477FE" w:rsidP="00E477FE">
      <w:pPr>
        <w:pStyle w:val="a4"/>
        <w:numPr>
          <w:ilvl w:val="2"/>
          <w:numId w:val="21"/>
        </w:numPr>
        <w:tabs>
          <w:tab w:val="left" w:pos="1014"/>
          <w:tab w:val="left" w:pos="2864"/>
          <w:tab w:val="left" w:pos="5970"/>
          <w:tab w:val="left" w:pos="7521"/>
          <w:tab w:val="left" w:pos="8294"/>
        </w:tabs>
        <w:autoSpaceDE w:val="0"/>
        <w:autoSpaceDN w:val="0"/>
        <w:spacing w:after="0" w:line="240" w:lineRule="auto"/>
        <w:ind w:left="0" w:firstLine="619"/>
        <w:contextualSpacing w:val="0"/>
        <w:jc w:val="both"/>
        <w:rPr>
          <w:rFonts w:ascii="Times New Roman" w:hAnsi="Times New Roman"/>
          <w:sz w:val="24"/>
          <w:szCs w:val="24"/>
          <w:lang w:val="ru-RU"/>
        </w:rPr>
      </w:pPr>
      <w:r w:rsidRPr="00E477FE">
        <w:rPr>
          <w:rFonts w:ascii="Times New Roman" w:hAnsi="Times New Roman"/>
          <w:sz w:val="24"/>
          <w:szCs w:val="24"/>
          <w:lang w:val="ru-RU"/>
        </w:rPr>
        <w:t>Постановления</w:t>
      </w:r>
      <w:r w:rsidRPr="00E477FE">
        <w:rPr>
          <w:rFonts w:ascii="Times New Roman" w:hAnsi="Times New Roman"/>
          <w:sz w:val="24"/>
          <w:szCs w:val="24"/>
          <w:lang w:val="ru-RU"/>
        </w:rPr>
        <w:tab/>
        <w:t>Главного</w:t>
      </w:r>
      <w:r w:rsidRPr="00E477FE">
        <w:rPr>
          <w:rFonts w:ascii="Times New Roman" w:hAnsi="Times New Roman"/>
          <w:spacing w:val="63"/>
          <w:sz w:val="24"/>
          <w:szCs w:val="24"/>
          <w:lang w:val="ru-RU"/>
        </w:rPr>
        <w:t xml:space="preserve"> </w:t>
      </w:r>
      <w:r>
        <w:rPr>
          <w:rFonts w:ascii="Times New Roman" w:hAnsi="Times New Roman"/>
          <w:sz w:val="24"/>
          <w:szCs w:val="24"/>
          <w:lang w:val="ru-RU"/>
        </w:rPr>
        <w:t xml:space="preserve">государственного санитарного врача </w:t>
      </w:r>
      <w:r w:rsidRPr="00E477FE">
        <w:rPr>
          <w:rFonts w:ascii="Times New Roman" w:hAnsi="Times New Roman"/>
          <w:sz w:val="24"/>
          <w:szCs w:val="24"/>
          <w:lang w:val="ru-RU"/>
        </w:rPr>
        <w:t>Российской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Федерации</w:t>
      </w:r>
      <w:r w:rsidRPr="00E477FE">
        <w:rPr>
          <w:rFonts w:ascii="Times New Roman" w:hAnsi="Times New Roman"/>
          <w:spacing w:val="19"/>
          <w:sz w:val="24"/>
          <w:szCs w:val="24"/>
          <w:lang w:val="ru-RU"/>
        </w:rPr>
        <w:t xml:space="preserve"> </w:t>
      </w:r>
      <w:r w:rsidRPr="00E477FE">
        <w:rPr>
          <w:rFonts w:ascii="Times New Roman" w:hAnsi="Times New Roman"/>
          <w:sz w:val="24"/>
          <w:szCs w:val="24"/>
          <w:lang w:val="ru-RU"/>
        </w:rPr>
        <w:t>от</w:t>
      </w:r>
      <w:r w:rsidRPr="00E477FE">
        <w:rPr>
          <w:rFonts w:ascii="Times New Roman" w:hAnsi="Times New Roman"/>
          <w:spacing w:val="20"/>
          <w:sz w:val="24"/>
          <w:szCs w:val="24"/>
          <w:lang w:val="ru-RU"/>
        </w:rPr>
        <w:t xml:space="preserve"> </w:t>
      </w:r>
      <w:r w:rsidRPr="00E477FE">
        <w:rPr>
          <w:rFonts w:ascii="Times New Roman" w:hAnsi="Times New Roman"/>
          <w:sz w:val="24"/>
          <w:szCs w:val="24"/>
          <w:lang w:val="ru-RU"/>
        </w:rPr>
        <w:t>28.09.2020</w:t>
      </w:r>
      <w:r w:rsidRPr="00E477FE">
        <w:rPr>
          <w:rFonts w:ascii="Times New Roman" w:hAnsi="Times New Roman"/>
          <w:spacing w:val="18"/>
          <w:sz w:val="24"/>
          <w:szCs w:val="24"/>
          <w:lang w:val="ru-RU"/>
        </w:rPr>
        <w:t xml:space="preserve"> </w:t>
      </w:r>
      <w:r w:rsidRPr="00E477FE">
        <w:rPr>
          <w:rFonts w:ascii="Times New Roman" w:hAnsi="Times New Roman"/>
          <w:sz w:val="24"/>
          <w:szCs w:val="24"/>
          <w:lang w:val="ru-RU"/>
        </w:rPr>
        <w:t>№28</w:t>
      </w:r>
      <w:r w:rsidRPr="00E477FE">
        <w:rPr>
          <w:rFonts w:ascii="Times New Roman" w:hAnsi="Times New Roman"/>
          <w:spacing w:val="22"/>
          <w:sz w:val="24"/>
          <w:szCs w:val="24"/>
          <w:lang w:val="ru-RU"/>
        </w:rPr>
        <w:t xml:space="preserve"> </w:t>
      </w:r>
      <w:r w:rsidRPr="00E477FE">
        <w:rPr>
          <w:rFonts w:ascii="Times New Roman" w:hAnsi="Times New Roman"/>
          <w:sz w:val="24"/>
          <w:szCs w:val="24"/>
          <w:lang w:val="ru-RU"/>
        </w:rPr>
        <w:t>«Об</w:t>
      </w:r>
      <w:r w:rsidRPr="00E477FE">
        <w:rPr>
          <w:rFonts w:ascii="Times New Roman" w:hAnsi="Times New Roman"/>
          <w:spacing w:val="22"/>
          <w:sz w:val="24"/>
          <w:szCs w:val="24"/>
          <w:lang w:val="ru-RU"/>
        </w:rPr>
        <w:t xml:space="preserve"> </w:t>
      </w:r>
      <w:r w:rsidRPr="00E477FE">
        <w:rPr>
          <w:rFonts w:ascii="Times New Roman" w:hAnsi="Times New Roman"/>
          <w:sz w:val="24"/>
          <w:szCs w:val="24"/>
          <w:lang w:val="ru-RU"/>
        </w:rPr>
        <w:t>утверждении</w:t>
      </w:r>
      <w:r w:rsidRPr="00E477FE">
        <w:rPr>
          <w:rFonts w:ascii="Times New Roman" w:hAnsi="Times New Roman"/>
          <w:spacing w:val="19"/>
          <w:sz w:val="24"/>
          <w:szCs w:val="24"/>
          <w:lang w:val="ru-RU"/>
        </w:rPr>
        <w:t xml:space="preserve"> </w:t>
      </w:r>
      <w:r w:rsidRPr="00E477FE">
        <w:rPr>
          <w:rFonts w:ascii="Times New Roman" w:hAnsi="Times New Roman"/>
          <w:sz w:val="24"/>
          <w:szCs w:val="24"/>
          <w:lang w:val="ru-RU"/>
        </w:rPr>
        <w:t>санитарных</w:t>
      </w:r>
      <w:r w:rsidRPr="00E477FE">
        <w:rPr>
          <w:rFonts w:ascii="Times New Roman" w:hAnsi="Times New Roman"/>
          <w:spacing w:val="17"/>
          <w:sz w:val="24"/>
          <w:szCs w:val="24"/>
          <w:lang w:val="ru-RU"/>
        </w:rPr>
        <w:t xml:space="preserve"> </w:t>
      </w:r>
      <w:r w:rsidRPr="00E477FE">
        <w:rPr>
          <w:rFonts w:ascii="Times New Roman" w:hAnsi="Times New Roman"/>
          <w:sz w:val="24"/>
          <w:szCs w:val="24"/>
          <w:lang w:val="ru-RU"/>
        </w:rPr>
        <w:t>правил</w:t>
      </w:r>
      <w:r w:rsidRPr="00E477FE">
        <w:rPr>
          <w:rFonts w:ascii="Times New Roman" w:hAnsi="Times New Roman"/>
          <w:spacing w:val="17"/>
          <w:sz w:val="24"/>
          <w:szCs w:val="24"/>
          <w:lang w:val="ru-RU"/>
        </w:rPr>
        <w:t xml:space="preserve"> </w:t>
      </w:r>
      <w:r w:rsidRPr="00E477FE">
        <w:rPr>
          <w:rFonts w:ascii="Times New Roman" w:hAnsi="Times New Roman"/>
          <w:sz w:val="24"/>
          <w:szCs w:val="24"/>
          <w:lang w:val="ru-RU"/>
        </w:rPr>
        <w:t>СП</w:t>
      </w:r>
      <w:r w:rsidRPr="00E477FE">
        <w:rPr>
          <w:rFonts w:ascii="Times New Roman" w:hAnsi="Times New Roman"/>
          <w:spacing w:val="17"/>
          <w:sz w:val="24"/>
          <w:szCs w:val="24"/>
          <w:lang w:val="ru-RU"/>
        </w:rPr>
        <w:t xml:space="preserve"> </w:t>
      </w:r>
      <w:r w:rsidRPr="00E477FE">
        <w:rPr>
          <w:rFonts w:ascii="Times New Roman" w:hAnsi="Times New Roman"/>
          <w:sz w:val="24"/>
          <w:szCs w:val="24"/>
          <w:lang w:val="ru-RU"/>
        </w:rPr>
        <w:t>2.4.3648-20</w:t>
      </w:r>
      <w:r w:rsidRPr="00E477FE">
        <w:rPr>
          <w:rFonts w:ascii="Times New Roman" w:hAnsi="Times New Roman"/>
          <w:spacing w:val="23"/>
          <w:sz w:val="24"/>
          <w:szCs w:val="24"/>
          <w:lang w:val="ru-RU"/>
        </w:rPr>
        <w:t xml:space="preserve"> </w:t>
      </w:r>
      <w:r w:rsidRPr="00E477FE">
        <w:rPr>
          <w:rFonts w:ascii="Times New Roman" w:hAnsi="Times New Roman"/>
          <w:sz w:val="24"/>
          <w:szCs w:val="24"/>
          <w:lang w:val="ru-RU"/>
        </w:rPr>
        <w:t>«Санитарно-</w:t>
      </w:r>
      <w:r w:rsidRPr="00E477FE">
        <w:rPr>
          <w:rFonts w:ascii="Times New Roman" w:hAnsi="Times New Roman"/>
          <w:spacing w:val="-57"/>
          <w:sz w:val="24"/>
          <w:szCs w:val="24"/>
          <w:lang w:val="ru-RU"/>
        </w:rPr>
        <w:t xml:space="preserve"> </w:t>
      </w:r>
      <w:r w:rsidRPr="00E477FE">
        <w:rPr>
          <w:rFonts w:ascii="Times New Roman" w:hAnsi="Times New Roman"/>
          <w:sz w:val="24"/>
          <w:szCs w:val="24"/>
          <w:lang w:val="ru-RU"/>
        </w:rPr>
        <w:t>эпидемиологические</w:t>
      </w:r>
      <w:r w:rsidRPr="00E477FE">
        <w:rPr>
          <w:rFonts w:ascii="Times New Roman" w:hAnsi="Times New Roman"/>
          <w:spacing w:val="21"/>
          <w:sz w:val="24"/>
          <w:szCs w:val="24"/>
          <w:lang w:val="ru-RU"/>
        </w:rPr>
        <w:t xml:space="preserve"> </w:t>
      </w:r>
      <w:r w:rsidRPr="00E477FE">
        <w:rPr>
          <w:rFonts w:ascii="Times New Roman" w:hAnsi="Times New Roman"/>
          <w:sz w:val="24"/>
          <w:szCs w:val="24"/>
          <w:lang w:val="ru-RU"/>
        </w:rPr>
        <w:t>требования</w:t>
      </w:r>
      <w:r w:rsidRPr="00E477FE">
        <w:rPr>
          <w:rFonts w:ascii="Times New Roman" w:hAnsi="Times New Roman"/>
          <w:spacing w:val="23"/>
          <w:sz w:val="24"/>
          <w:szCs w:val="24"/>
          <w:lang w:val="ru-RU"/>
        </w:rPr>
        <w:t xml:space="preserve"> </w:t>
      </w:r>
      <w:r w:rsidRPr="00E477FE">
        <w:rPr>
          <w:rFonts w:ascii="Times New Roman" w:hAnsi="Times New Roman"/>
          <w:sz w:val="24"/>
          <w:szCs w:val="24"/>
          <w:lang w:val="ru-RU"/>
        </w:rPr>
        <w:t>к</w:t>
      </w:r>
      <w:r w:rsidRPr="00E477FE">
        <w:rPr>
          <w:rFonts w:ascii="Times New Roman" w:hAnsi="Times New Roman"/>
          <w:spacing w:val="23"/>
          <w:sz w:val="24"/>
          <w:szCs w:val="24"/>
          <w:lang w:val="ru-RU"/>
        </w:rPr>
        <w:t xml:space="preserve"> </w:t>
      </w:r>
      <w:r w:rsidRPr="00E477FE">
        <w:rPr>
          <w:rFonts w:ascii="Times New Roman" w:hAnsi="Times New Roman"/>
          <w:sz w:val="24"/>
          <w:szCs w:val="24"/>
          <w:lang w:val="ru-RU"/>
        </w:rPr>
        <w:t>организациям</w:t>
      </w:r>
      <w:r w:rsidRPr="00E477FE">
        <w:rPr>
          <w:rFonts w:ascii="Times New Roman" w:hAnsi="Times New Roman"/>
          <w:spacing w:val="22"/>
          <w:sz w:val="24"/>
          <w:szCs w:val="24"/>
          <w:lang w:val="ru-RU"/>
        </w:rPr>
        <w:t xml:space="preserve"> </w:t>
      </w:r>
      <w:r w:rsidRPr="00E477FE">
        <w:rPr>
          <w:rFonts w:ascii="Times New Roman" w:hAnsi="Times New Roman"/>
          <w:sz w:val="24"/>
          <w:szCs w:val="24"/>
          <w:lang w:val="ru-RU"/>
        </w:rPr>
        <w:t>воспитания</w:t>
      </w:r>
      <w:r w:rsidRPr="00E477FE">
        <w:rPr>
          <w:rFonts w:ascii="Times New Roman" w:hAnsi="Times New Roman"/>
          <w:spacing w:val="22"/>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24"/>
          <w:sz w:val="24"/>
          <w:szCs w:val="24"/>
          <w:lang w:val="ru-RU"/>
        </w:rPr>
        <w:t xml:space="preserve"> </w:t>
      </w:r>
      <w:r w:rsidRPr="00E477FE">
        <w:rPr>
          <w:rFonts w:ascii="Times New Roman" w:hAnsi="Times New Roman"/>
          <w:sz w:val="24"/>
          <w:szCs w:val="24"/>
          <w:lang w:val="ru-RU"/>
        </w:rPr>
        <w:t>обучения,</w:t>
      </w:r>
      <w:r w:rsidRPr="00E477FE">
        <w:rPr>
          <w:rFonts w:ascii="Times New Roman" w:hAnsi="Times New Roman"/>
          <w:spacing w:val="23"/>
          <w:sz w:val="24"/>
          <w:szCs w:val="24"/>
          <w:lang w:val="ru-RU"/>
        </w:rPr>
        <w:t xml:space="preserve"> </w:t>
      </w:r>
      <w:r w:rsidRPr="00E477FE">
        <w:rPr>
          <w:rFonts w:ascii="Times New Roman" w:hAnsi="Times New Roman"/>
          <w:sz w:val="24"/>
          <w:szCs w:val="24"/>
          <w:lang w:val="ru-RU"/>
        </w:rPr>
        <w:t>отдыха</w:t>
      </w:r>
      <w:r w:rsidRPr="00E477FE">
        <w:rPr>
          <w:rFonts w:ascii="Times New Roman" w:hAnsi="Times New Roman"/>
          <w:spacing w:val="22"/>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23"/>
          <w:sz w:val="24"/>
          <w:szCs w:val="24"/>
          <w:lang w:val="ru-RU"/>
        </w:rPr>
        <w:t xml:space="preserve"> </w:t>
      </w:r>
      <w:r w:rsidRPr="00E477FE">
        <w:rPr>
          <w:rFonts w:ascii="Times New Roman" w:hAnsi="Times New Roman"/>
          <w:sz w:val="24"/>
          <w:szCs w:val="24"/>
          <w:lang w:val="ru-RU"/>
        </w:rPr>
        <w:t>оздоровления</w:t>
      </w:r>
      <w:r w:rsidRPr="00E477FE">
        <w:rPr>
          <w:rFonts w:ascii="Times New Roman" w:hAnsi="Times New Roman"/>
          <w:spacing w:val="-57"/>
          <w:sz w:val="24"/>
          <w:szCs w:val="24"/>
          <w:lang w:val="ru-RU"/>
        </w:rPr>
        <w:t xml:space="preserve"> </w:t>
      </w:r>
      <w:r w:rsidRPr="00E477FE">
        <w:rPr>
          <w:rFonts w:ascii="Times New Roman" w:hAnsi="Times New Roman"/>
          <w:sz w:val="24"/>
          <w:szCs w:val="24"/>
          <w:lang w:val="ru-RU"/>
        </w:rPr>
        <w:t>детей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 молодежи»;</w:t>
      </w:r>
    </w:p>
    <w:p w:rsidR="00E477FE" w:rsidRPr="00E477FE" w:rsidRDefault="00E477FE" w:rsidP="00E477FE">
      <w:pPr>
        <w:pStyle w:val="a4"/>
        <w:numPr>
          <w:ilvl w:val="2"/>
          <w:numId w:val="21"/>
        </w:numPr>
        <w:tabs>
          <w:tab w:val="left" w:pos="1005"/>
        </w:tabs>
        <w:autoSpaceDE w:val="0"/>
        <w:autoSpaceDN w:val="0"/>
        <w:spacing w:after="0" w:line="240" w:lineRule="auto"/>
        <w:ind w:left="0" w:firstLine="619"/>
        <w:contextualSpacing w:val="0"/>
        <w:jc w:val="both"/>
        <w:rPr>
          <w:rFonts w:ascii="Times New Roman" w:hAnsi="Times New Roman"/>
          <w:sz w:val="24"/>
          <w:szCs w:val="24"/>
          <w:lang w:val="ru-RU"/>
        </w:rPr>
      </w:pPr>
      <w:r w:rsidRPr="00E477FE">
        <w:rPr>
          <w:rFonts w:ascii="Times New Roman" w:hAnsi="Times New Roman"/>
          <w:sz w:val="24"/>
          <w:szCs w:val="24"/>
          <w:lang w:val="ru-RU"/>
        </w:rPr>
        <w:t>Постановления Главного санитарного врача Российской Федерации от 28.01.2021 №2 «Об</w:t>
      </w:r>
      <w:r w:rsidRPr="00E477FE">
        <w:rPr>
          <w:rFonts w:ascii="Times New Roman" w:hAnsi="Times New Roman"/>
          <w:spacing w:val="-57"/>
          <w:sz w:val="24"/>
          <w:szCs w:val="24"/>
          <w:lang w:val="ru-RU"/>
        </w:rPr>
        <w:t xml:space="preserve"> </w:t>
      </w:r>
      <w:r w:rsidRPr="00E477FE">
        <w:rPr>
          <w:rFonts w:ascii="Times New Roman" w:hAnsi="Times New Roman"/>
          <w:sz w:val="24"/>
          <w:szCs w:val="24"/>
          <w:lang w:val="ru-RU"/>
        </w:rPr>
        <w:t>утверждении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санитарных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правил</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норм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СанПиН</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1.2.3685-21</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«Гигиенические</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нормативы</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требования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к</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обеспечению</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безопасности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(или)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безвредности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для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человека</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факторов</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среды</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обитания»;</w:t>
      </w:r>
    </w:p>
    <w:p w:rsidR="00E477FE" w:rsidRPr="00E477FE" w:rsidRDefault="00E477FE" w:rsidP="00E477FE">
      <w:pPr>
        <w:pStyle w:val="a4"/>
        <w:numPr>
          <w:ilvl w:val="2"/>
          <w:numId w:val="21"/>
        </w:numPr>
        <w:tabs>
          <w:tab w:val="left" w:pos="1007"/>
        </w:tabs>
        <w:autoSpaceDE w:val="0"/>
        <w:autoSpaceDN w:val="0"/>
        <w:spacing w:after="0" w:line="240" w:lineRule="auto"/>
        <w:ind w:left="0" w:firstLine="619"/>
        <w:contextualSpacing w:val="0"/>
        <w:jc w:val="both"/>
        <w:rPr>
          <w:rFonts w:ascii="Times New Roman" w:hAnsi="Times New Roman"/>
          <w:sz w:val="24"/>
          <w:szCs w:val="24"/>
          <w:lang w:val="ru-RU"/>
        </w:rPr>
      </w:pPr>
      <w:r w:rsidRPr="00E477FE">
        <w:rPr>
          <w:rFonts w:ascii="Times New Roman" w:hAnsi="Times New Roman"/>
          <w:sz w:val="24"/>
          <w:szCs w:val="24"/>
          <w:lang w:val="ru-RU"/>
        </w:rPr>
        <w:t>Федеральной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образовательной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программой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начального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общего</w:t>
      </w:r>
      <w:r w:rsidRPr="00E477FE">
        <w:rPr>
          <w:rFonts w:ascii="Times New Roman" w:hAnsi="Times New Roman"/>
          <w:spacing w:val="61"/>
          <w:sz w:val="24"/>
          <w:szCs w:val="24"/>
          <w:lang w:val="ru-RU"/>
        </w:rPr>
        <w:t xml:space="preserve"> </w:t>
      </w:r>
      <w:r w:rsidRPr="00E477FE">
        <w:rPr>
          <w:rFonts w:ascii="Times New Roman" w:hAnsi="Times New Roman"/>
          <w:sz w:val="24"/>
          <w:szCs w:val="24"/>
          <w:lang w:val="ru-RU"/>
        </w:rPr>
        <w:t>образования,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утвержденной</w:t>
      </w:r>
      <w:r w:rsidRPr="00E477FE">
        <w:rPr>
          <w:rFonts w:ascii="Times New Roman" w:hAnsi="Times New Roman"/>
          <w:spacing w:val="26"/>
          <w:sz w:val="24"/>
          <w:szCs w:val="24"/>
          <w:lang w:val="ru-RU"/>
        </w:rPr>
        <w:t xml:space="preserve"> </w:t>
      </w:r>
      <w:r w:rsidRPr="00E477FE">
        <w:rPr>
          <w:rFonts w:ascii="Times New Roman" w:hAnsi="Times New Roman"/>
          <w:sz w:val="24"/>
          <w:szCs w:val="24"/>
          <w:lang w:val="ru-RU"/>
        </w:rPr>
        <w:t>приказом</w:t>
      </w:r>
      <w:r w:rsidRPr="00E477FE">
        <w:rPr>
          <w:rFonts w:ascii="Times New Roman" w:hAnsi="Times New Roman"/>
          <w:spacing w:val="25"/>
          <w:sz w:val="24"/>
          <w:szCs w:val="24"/>
          <w:lang w:val="ru-RU"/>
        </w:rPr>
        <w:t xml:space="preserve"> </w:t>
      </w:r>
      <w:r w:rsidRPr="00E477FE">
        <w:rPr>
          <w:rFonts w:ascii="Times New Roman" w:hAnsi="Times New Roman"/>
          <w:sz w:val="24"/>
          <w:szCs w:val="24"/>
          <w:lang w:val="ru-RU"/>
        </w:rPr>
        <w:t>Министерства</w:t>
      </w:r>
      <w:r w:rsidRPr="00E477FE">
        <w:rPr>
          <w:rFonts w:ascii="Times New Roman" w:hAnsi="Times New Roman"/>
          <w:spacing w:val="25"/>
          <w:sz w:val="24"/>
          <w:szCs w:val="24"/>
          <w:lang w:val="ru-RU"/>
        </w:rPr>
        <w:t xml:space="preserve"> </w:t>
      </w:r>
      <w:r w:rsidRPr="00E477FE">
        <w:rPr>
          <w:rFonts w:ascii="Times New Roman" w:hAnsi="Times New Roman"/>
          <w:sz w:val="24"/>
          <w:szCs w:val="24"/>
          <w:lang w:val="ru-RU"/>
        </w:rPr>
        <w:t>просвещения</w:t>
      </w:r>
      <w:r w:rsidRPr="00E477FE">
        <w:rPr>
          <w:rFonts w:ascii="Times New Roman" w:hAnsi="Times New Roman"/>
          <w:spacing w:val="25"/>
          <w:sz w:val="24"/>
          <w:szCs w:val="24"/>
          <w:lang w:val="ru-RU"/>
        </w:rPr>
        <w:t xml:space="preserve"> </w:t>
      </w:r>
      <w:r w:rsidRPr="00E477FE">
        <w:rPr>
          <w:rFonts w:ascii="Times New Roman" w:hAnsi="Times New Roman"/>
          <w:sz w:val="24"/>
          <w:szCs w:val="24"/>
          <w:lang w:val="ru-RU"/>
        </w:rPr>
        <w:t>Российской</w:t>
      </w:r>
      <w:r w:rsidRPr="00E477FE">
        <w:rPr>
          <w:rFonts w:ascii="Times New Roman" w:hAnsi="Times New Roman"/>
          <w:spacing w:val="27"/>
          <w:sz w:val="24"/>
          <w:szCs w:val="24"/>
          <w:lang w:val="ru-RU"/>
        </w:rPr>
        <w:t xml:space="preserve"> </w:t>
      </w:r>
      <w:r w:rsidRPr="00E477FE">
        <w:rPr>
          <w:rFonts w:ascii="Times New Roman" w:hAnsi="Times New Roman"/>
          <w:sz w:val="24"/>
          <w:szCs w:val="24"/>
          <w:lang w:val="ru-RU"/>
        </w:rPr>
        <w:t>Федерации</w:t>
      </w:r>
      <w:r w:rsidRPr="00E477FE">
        <w:rPr>
          <w:rFonts w:ascii="Times New Roman" w:hAnsi="Times New Roman"/>
          <w:spacing w:val="27"/>
          <w:sz w:val="24"/>
          <w:szCs w:val="24"/>
          <w:lang w:val="ru-RU"/>
        </w:rPr>
        <w:t xml:space="preserve"> </w:t>
      </w:r>
      <w:r w:rsidRPr="00E477FE">
        <w:rPr>
          <w:rFonts w:ascii="Times New Roman" w:hAnsi="Times New Roman"/>
          <w:sz w:val="24"/>
          <w:szCs w:val="24"/>
          <w:lang w:val="ru-RU"/>
        </w:rPr>
        <w:t>от</w:t>
      </w:r>
      <w:r w:rsidRPr="00E477FE">
        <w:rPr>
          <w:rFonts w:ascii="Times New Roman" w:hAnsi="Times New Roman"/>
          <w:spacing w:val="26"/>
          <w:sz w:val="24"/>
          <w:szCs w:val="24"/>
          <w:lang w:val="ru-RU"/>
        </w:rPr>
        <w:t xml:space="preserve"> </w:t>
      </w:r>
      <w:r w:rsidRPr="00E477FE">
        <w:rPr>
          <w:rFonts w:ascii="Times New Roman" w:hAnsi="Times New Roman"/>
          <w:sz w:val="24"/>
          <w:szCs w:val="24"/>
          <w:lang w:val="ru-RU"/>
        </w:rPr>
        <w:t>16</w:t>
      </w:r>
      <w:r w:rsidRPr="00E477FE">
        <w:rPr>
          <w:rFonts w:ascii="Times New Roman" w:hAnsi="Times New Roman"/>
          <w:spacing w:val="26"/>
          <w:sz w:val="24"/>
          <w:szCs w:val="24"/>
          <w:lang w:val="ru-RU"/>
        </w:rPr>
        <w:t xml:space="preserve"> </w:t>
      </w:r>
      <w:r w:rsidRPr="00E477FE">
        <w:rPr>
          <w:rFonts w:ascii="Times New Roman" w:hAnsi="Times New Roman"/>
          <w:sz w:val="24"/>
          <w:szCs w:val="24"/>
          <w:lang w:val="ru-RU"/>
        </w:rPr>
        <w:t>ноября</w:t>
      </w:r>
      <w:r w:rsidRPr="00E477FE">
        <w:rPr>
          <w:rFonts w:ascii="Times New Roman" w:hAnsi="Times New Roman"/>
          <w:spacing w:val="26"/>
          <w:sz w:val="24"/>
          <w:szCs w:val="24"/>
          <w:lang w:val="ru-RU"/>
        </w:rPr>
        <w:t xml:space="preserve"> </w:t>
      </w:r>
      <w:r w:rsidRPr="00E477FE">
        <w:rPr>
          <w:rFonts w:ascii="Times New Roman" w:hAnsi="Times New Roman"/>
          <w:sz w:val="24"/>
          <w:szCs w:val="24"/>
          <w:lang w:val="ru-RU"/>
        </w:rPr>
        <w:t>2022г.</w:t>
      </w:r>
    </w:p>
    <w:p w:rsidR="00E477FE" w:rsidRPr="00E477FE" w:rsidRDefault="00E477FE" w:rsidP="00E477FE">
      <w:pPr>
        <w:pStyle w:val="aff2"/>
        <w:ind w:left="0" w:firstLine="0"/>
        <w:rPr>
          <w:rFonts w:ascii="Times New Roman" w:hAnsi="Times New Roman"/>
          <w:sz w:val="24"/>
          <w:szCs w:val="24"/>
        </w:rPr>
      </w:pPr>
      <w:r w:rsidRPr="00E477FE">
        <w:rPr>
          <w:rFonts w:ascii="Times New Roman" w:hAnsi="Times New Roman"/>
          <w:sz w:val="24"/>
          <w:szCs w:val="24"/>
        </w:rPr>
        <w:t>№</w:t>
      </w:r>
      <w:r w:rsidRPr="00E477FE">
        <w:rPr>
          <w:rFonts w:ascii="Times New Roman" w:hAnsi="Times New Roman"/>
          <w:spacing w:val="-1"/>
          <w:sz w:val="24"/>
          <w:szCs w:val="24"/>
        </w:rPr>
        <w:t xml:space="preserve"> </w:t>
      </w:r>
      <w:r w:rsidRPr="00E477FE">
        <w:rPr>
          <w:rFonts w:ascii="Times New Roman" w:hAnsi="Times New Roman"/>
          <w:sz w:val="24"/>
          <w:szCs w:val="24"/>
        </w:rPr>
        <w:t>992;</w:t>
      </w:r>
    </w:p>
    <w:p w:rsidR="00E477FE" w:rsidRPr="00E477FE" w:rsidRDefault="00E477FE" w:rsidP="00E477FE">
      <w:pPr>
        <w:pStyle w:val="a4"/>
        <w:numPr>
          <w:ilvl w:val="2"/>
          <w:numId w:val="21"/>
        </w:numPr>
        <w:tabs>
          <w:tab w:val="left" w:pos="1007"/>
        </w:tabs>
        <w:autoSpaceDE w:val="0"/>
        <w:autoSpaceDN w:val="0"/>
        <w:spacing w:after="0" w:line="240" w:lineRule="auto"/>
        <w:ind w:left="0" w:firstLine="619"/>
        <w:contextualSpacing w:val="0"/>
        <w:jc w:val="both"/>
        <w:rPr>
          <w:rFonts w:ascii="Times New Roman" w:hAnsi="Times New Roman"/>
          <w:sz w:val="24"/>
          <w:szCs w:val="24"/>
        </w:rPr>
      </w:pPr>
      <w:r w:rsidRPr="00E477FE">
        <w:rPr>
          <w:rFonts w:ascii="Times New Roman" w:hAnsi="Times New Roman"/>
          <w:sz w:val="24"/>
          <w:szCs w:val="24"/>
          <w:lang w:val="ru-RU"/>
        </w:rPr>
        <w:t>Порядком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разработки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утверждения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федеральных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основных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общеобразовательных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программ,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утвержденным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приказом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Министерства</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просвещения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Российской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Федерации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от</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30</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сентября 2022г №874 (зарегистрирован Министерством юстиции Российской Федерации 2 ноября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2022г.,</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рег.</w:t>
      </w:r>
      <w:r w:rsidRPr="00E477FE">
        <w:rPr>
          <w:rFonts w:ascii="Times New Roman" w:hAnsi="Times New Roman"/>
          <w:spacing w:val="-1"/>
          <w:sz w:val="24"/>
          <w:szCs w:val="24"/>
          <w:lang w:val="ru-RU"/>
        </w:rPr>
        <w:t xml:space="preserve"> </w:t>
      </w:r>
      <w:r w:rsidRPr="00E477FE">
        <w:rPr>
          <w:rFonts w:ascii="Times New Roman" w:hAnsi="Times New Roman"/>
          <w:sz w:val="24"/>
          <w:szCs w:val="24"/>
        </w:rPr>
        <w:t>№</w:t>
      </w:r>
      <w:r w:rsidRPr="00E477FE">
        <w:rPr>
          <w:rFonts w:ascii="Times New Roman" w:hAnsi="Times New Roman"/>
          <w:spacing w:val="-1"/>
          <w:sz w:val="24"/>
          <w:szCs w:val="24"/>
        </w:rPr>
        <w:t xml:space="preserve"> </w:t>
      </w:r>
      <w:r w:rsidRPr="00E477FE">
        <w:rPr>
          <w:rFonts w:ascii="Times New Roman" w:hAnsi="Times New Roman"/>
          <w:sz w:val="24"/>
          <w:szCs w:val="24"/>
        </w:rPr>
        <w:t>70809);</w:t>
      </w:r>
    </w:p>
    <w:p w:rsidR="00E477FE" w:rsidRPr="00E477FE" w:rsidRDefault="00E477FE" w:rsidP="00E477FE">
      <w:pPr>
        <w:pStyle w:val="a4"/>
        <w:numPr>
          <w:ilvl w:val="2"/>
          <w:numId w:val="21"/>
        </w:numPr>
        <w:tabs>
          <w:tab w:val="left" w:pos="1007"/>
        </w:tabs>
        <w:autoSpaceDE w:val="0"/>
        <w:autoSpaceDN w:val="0"/>
        <w:spacing w:after="0" w:line="240" w:lineRule="auto"/>
        <w:ind w:left="0" w:firstLine="619"/>
        <w:contextualSpacing w:val="0"/>
        <w:jc w:val="both"/>
        <w:rPr>
          <w:rFonts w:ascii="Times New Roman" w:hAnsi="Times New Roman"/>
          <w:sz w:val="24"/>
          <w:szCs w:val="24"/>
        </w:rPr>
      </w:pPr>
      <w:r w:rsidRPr="00E477FE">
        <w:rPr>
          <w:rFonts w:ascii="Times New Roman" w:hAnsi="Times New Roman"/>
          <w:sz w:val="24"/>
          <w:szCs w:val="24"/>
          <w:lang w:val="ru-RU"/>
        </w:rPr>
        <w:t>Приказа</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утверждении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федерального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перечня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учебников,</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допущенных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к</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использованию</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реализации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имеющих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государственную</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аккредитацию</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образовательных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программ начального общего, основного общего, среднего общего образования организациями,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осуществляющими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образовательную</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деятельность</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установления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предельного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срока</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использования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исключенных</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учебников»,</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утвержденного</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Министерством</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просвещения</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Российской Федерации от 21 сентября 2022г № 858 (зарегистрирован Министерством юстиции</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Российской</w:t>
      </w:r>
      <w:r w:rsidRPr="00E477FE">
        <w:rPr>
          <w:rFonts w:ascii="Times New Roman" w:hAnsi="Times New Roman"/>
          <w:spacing w:val="-1"/>
          <w:sz w:val="24"/>
          <w:szCs w:val="24"/>
          <w:lang w:val="ru-RU"/>
        </w:rPr>
        <w:t xml:space="preserve"> </w:t>
      </w:r>
      <w:r w:rsidRPr="00E477FE">
        <w:rPr>
          <w:rFonts w:ascii="Times New Roman" w:hAnsi="Times New Roman"/>
          <w:sz w:val="24"/>
          <w:szCs w:val="24"/>
          <w:lang w:val="ru-RU"/>
        </w:rPr>
        <w:t>Федерации</w:t>
      </w:r>
      <w:r w:rsidRPr="00E477FE">
        <w:rPr>
          <w:rFonts w:ascii="Times New Roman" w:hAnsi="Times New Roman"/>
          <w:spacing w:val="-2"/>
          <w:sz w:val="24"/>
          <w:szCs w:val="24"/>
          <w:lang w:val="ru-RU"/>
        </w:rPr>
        <w:t xml:space="preserve"> </w:t>
      </w:r>
      <w:r w:rsidRPr="00E477FE">
        <w:rPr>
          <w:rFonts w:ascii="Times New Roman" w:hAnsi="Times New Roman"/>
          <w:sz w:val="24"/>
          <w:szCs w:val="24"/>
          <w:lang w:val="ru-RU"/>
        </w:rPr>
        <w:t xml:space="preserve">1 ноября 2022г., рег. </w:t>
      </w:r>
      <w:r w:rsidRPr="00E477FE">
        <w:rPr>
          <w:rFonts w:ascii="Times New Roman" w:hAnsi="Times New Roman"/>
          <w:sz w:val="24"/>
          <w:szCs w:val="24"/>
        </w:rPr>
        <w:t>№</w:t>
      </w:r>
      <w:r w:rsidRPr="00E477FE">
        <w:rPr>
          <w:rFonts w:ascii="Times New Roman" w:hAnsi="Times New Roman"/>
          <w:spacing w:val="-2"/>
          <w:sz w:val="24"/>
          <w:szCs w:val="24"/>
        </w:rPr>
        <w:t xml:space="preserve"> </w:t>
      </w:r>
      <w:r w:rsidRPr="00E477FE">
        <w:rPr>
          <w:rFonts w:ascii="Times New Roman" w:hAnsi="Times New Roman"/>
          <w:sz w:val="24"/>
          <w:szCs w:val="24"/>
        </w:rPr>
        <w:t>70799).</w:t>
      </w:r>
    </w:p>
    <w:p w:rsidR="00E874C3" w:rsidRPr="004D3EA9" w:rsidRDefault="00777E88" w:rsidP="00E477FE">
      <w:pPr>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r w:rsidR="00E477FE">
        <w:rPr>
          <w:rFonts w:ascii="Times New Roman" w:hAnsi="Times New Roman"/>
          <w:spacing w:val="-4"/>
          <w:sz w:val="24"/>
          <w:szCs w:val="24"/>
          <w:lang w:val="ru-RU"/>
        </w:rPr>
        <w:t>.</w:t>
      </w:r>
    </w:p>
    <w:p w:rsidR="00E874C3" w:rsidRPr="00714FCD" w:rsidRDefault="00777E8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ООП НОО </w:t>
      </w:r>
      <w:r w:rsidR="00E477FE">
        <w:rPr>
          <w:rFonts w:ascii="Times New Roman" w:eastAsia="SchoolBookSanPin" w:hAnsi="Times New Roman"/>
          <w:sz w:val="24"/>
          <w:szCs w:val="24"/>
          <w:lang w:val="ru-RU"/>
        </w:rPr>
        <w:t>МБОУ «</w:t>
      </w:r>
      <w:r w:rsidR="00714FCD">
        <w:rPr>
          <w:rFonts w:ascii="Times New Roman" w:eastAsia="SchoolBookSanPin" w:hAnsi="Times New Roman"/>
          <w:sz w:val="24"/>
          <w:szCs w:val="24"/>
          <w:lang w:val="ru-RU"/>
        </w:rPr>
        <w:t>Верхнесеребрян</w:t>
      </w:r>
      <w:r w:rsidR="00E477FE">
        <w:rPr>
          <w:rFonts w:ascii="Times New Roman" w:eastAsia="SchoolBookSanPin" w:hAnsi="Times New Roman"/>
          <w:sz w:val="24"/>
          <w:szCs w:val="24"/>
          <w:lang w:val="ru-RU"/>
        </w:rPr>
        <w:t xml:space="preserve">ская средняя общеобразовательная школа» </w:t>
      </w:r>
      <w:r w:rsidR="00E874C3" w:rsidRPr="004D3EA9">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НОО федеральных рабочих программ по </w:t>
      </w:r>
      <w:r w:rsidR="00E874C3" w:rsidRPr="00E477FE">
        <w:rPr>
          <w:rFonts w:ascii="Times New Roman" w:eastAsia="SchoolBookSanPin" w:hAnsi="Times New Roman"/>
          <w:sz w:val="24"/>
          <w:szCs w:val="24"/>
          <w:lang w:val="ru-RU"/>
        </w:rPr>
        <w:t xml:space="preserve">учебным предметам </w:t>
      </w:r>
      <w:r w:rsidR="00E874C3" w:rsidRPr="00714FCD">
        <w:rPr>
          <w:rFonts w:ascii="Times New Roman" w:eastAsia="SchoolBookSanPin" w:hAnsi="Times New Roman"/>
          <w:sz w:val="24"/>
          <w:szCs w:val="24"/>
          <w:lang w:val="ru-RU"/>
        </w:rPr>
        <w:t xml:space="preserve">«Русский язык», </w:t>
      </w:r>
      <w:r w:rsidR="00574ADA" w:rsidRPr="00714FCD">
        <w:rPr>
          <w:rFonts w:ascii="Times New Roman" w:eastAsia="SchoolBookSanPin" w:hAnsi="Times New Roman"/>
          <w:sz w:val="24"/>
          <w:szCs w:val="24"/>
          <w:lang w:val="ru-RU"/>
        </w:rPr>
        <w:t xml:space="preserve">Математика, </w:t>
      </w:r>
      <w:r w:rsidR="00E874C3" w:rsidRPr="00714FCD">
        <w:rPr>
          <w:rFonts w:ascii="Times New Roman" w:eastAsia="SchoolBookSanPin" w:hAnsi="Times New Roman"/>
          <w:sz w:val="24"/>
          <w:szCs w:val="24"/>
          <w:lang w:val="ru-RU"/>
        </w:rPr>
        <w:t xml:space="preserve">«Литературное чтение», </w:t>
      </w:r>
      <w:r w:rsidR="00295033" w:rsidRPr="00714FCD">
        <w:rPr>
          <w:rFonts w:ascii="Times New Roman" w:eastAsia="SchoolBookSanPin" w:hAnsi="Times New Roman"/>
          <w:sz w:val="24"/>
          <w:szCs w:val="24"/>
          <w:lang w:val="ru-RU"/>
        </w:rPr>
        <w:t xml:space="preserve"> </w:t>
      </w:r>
      <w:r w:rsidR="00E874C3" w:rsidRPr="00714FCD">
        <w:rPr>
          <w:rFonts w:ascii="Times New Roman" w:eastAsia="SchoolBookSanPin" w:hAnsi="Times New Roman"/>
          <w:sz w:val="24"/>
          <w:szCs w:val="24"/>
          <w:lang w:val="ru-RU"/>
        </w:rPr>
        <w:t>«Окружающий мир»</w:t>
      </w:r>
      <w:r w:rsidR="00F11C1D" w:rsidRPr="00714FCD">
        <w:rPr>
          <w:rFonts w:ascii="Times New Roman" w:eastAsia="SchoolBookSanPin" w:hAnsi="Times New Roman"/>
          <w:sz w:val="24"/>
          <w:szCs w:val="24"/>
          <w:lang w:val="ru-RU"/>
        </w:rPr>
        <w:t xml:space="preserve">, </w:t>
      </w:r>
      <w:r w:rsidR="00F11C1D" w:rsidRPr="00714FCD">
        <w:rPr>
          <w:rFonts w:ascii="Times New Roman" w:hAnsi="Times New Roman"/>
          <w:sz w:val="24"/>
          <w:szCs w:val="24"/>
          <w:lang w:val="ru-RU"/>
        </w:rPr>
        <w:t>Родной (русский) язык,</w:t>
      </w:r>
      <w:r w:rsidR="00F816AF" w:rsidRPr="00714FCD">
        <w:rPr>
          <w:rFonts w:ascii="Times New Roman" w:eastAsia="Times New Roman" w:hAnsi="Times New Roman"/>
          <w:sz w:val="24"/>
          <w:szCs w:val="24"/>
          <w:lang w:val="ru-RU"/>
        </w:rPr>
        <w:t xml:space="preserve"> </w:t>
      </w:r>
      <w:r w:rsidR="00F11C1D" w:rsidRPr="00714FCD">
        <w:rPr>
          <w:rFonts w:ascii="Times New Roman" w:eastAsia="Times New Roman" w:hAnsi="Times New Roman"/>
          <w:sz w:val="24"/>
          <w:szCs w:val="24"/>
          <w:lang w:val="ru-RU"/>
        </w:rPr>
        <w:t>«Литературное чтение на родном (русском) языке», «Иностранный язык</w:t>
      </w:r>
      <w:r w:rsidR="00574ADA" w:rsidRPr="00714FCD">
        <w:rPr>
          <w:rFonts w:ascii="Times New Roman" w:eastAsia="Times New Roman" w:hAnsi="Times New Roman"/>
          <w:sz w:val="24"/>
          <w:szCs w:val="24"/>
          <w:lang w:val="ru-RU"/>
        </w:rPr>
        <w:t xml:space="preserve"> </w:t>
      </w:r>
      <w:r w:rsidR="00F11C1D" w:rsidRPr="00714FCD">
        <w:rPr>
          <w:rFonts w:ascii="Times New Roman" w:eastAsia="Times New Roman" w:hAnsi="Times New Roman"/>
          <w:sz w:val="24"/>
          <w:szCs w:val="24"/>
          <w:lang w:val="ru-RU"/>
        </w:rPr>
        <w:t>»</w:t>
      </w:r>
      <w:r w:rsidR="00574ADA" w:rsidRPr="00714FCD">
        <w:rPr>
          <w:rFonts w:ascii="Times New Roman" w:eastAsia="Times New Roman" w:hAnsi="Times New Roman"/>
          <w:sz w:val="24"/>
          <w:szCs w:val="24"/>
          <w:lang w:val="ru-RU"/>
        </w:rPr>
        <w:t>, Технология, Изобразительное искуство, Физическая культура</w:t>
      </w:r>
    </w:p>
    <w:p w:rsidR="000B5B8B" w:rsidRPr="004D3EA9" w:rsidRDefault="000B5B8B" w:rsidP="00E477FE">
      <w:pPr>
        <w:spacing w:after="0" w:line="240" w:lineRule="auto"/>
        <w:ind w:firstLine="709"/>
        <w:jc w:val="both"/>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1.1.</w:t>
      </w:r>
      <w:r w:rsidR="00D05DF1" w:rsidRPr="004D3EA9">
        <w:rPr>
          <w:rFonts w:ascii="Times New Roman" w:eastAsia="SchoolBookSanPin" w:hAnsi="Times New Roman"/>
          <w:b/>
          <w:sz w:val="24"/>
          <w:szCs w:val="24"/>
          <w:lang w:val="ru-RU"/>
        </w:rPr>
        <w:t>1</w:t>
      </w:r>
      <w:r w:rsidR="00E874C3" w:rsidRPr="004D3EA9">
        <w:rPr>
          <w:rFonts w:ascii="Times New Roman" w:eastAsia="SchoolBookSanPin" w:hAnsi="Times New Roman"/>
          <w:b/>
          <w:sz w:val="24"/>
          <w:szCs w:val="24"/>
          <w:lang w:val="ru-RU"/>
        </w:rPr>
        <w:t> </w:t>
      </w:r>
      <w:r w:rsidRPr="004D3EA9">
        <w:rPr>
          <w:rFonts w:ascii="Times New Roman" w:eastAsia="SchoolBookSanPin" w:hAnsi="Times New Roman"/>
          <w:b/>
          <w:sz w:val="24"/>
          <w:szCs w:val="24"/>
          <w:lang w:val="ru-RU"/>
        </w:rPr>
        <w:t>Цели реализации ООП НОО</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Целями</w:t>
      </w:r>
      <w:r w:rsidRPr="004D3EA9">
        <w:rPr>
          <w:rFonts w:ascii="Times New Roman" w:eastAsia="SchoolBookSanPin" w:hAnsi="Times New Roman"/>
          <w:sz w:val="24"/>
          <w:szCs w:val="24"/>
          <w:lang w:val="ru-RU"/>
        </w:rPr>
        <w:t xml:space="preserve">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ОП НОО являются: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w:t>
      </w:r>
      <w:r w:rsidRPr="004D3EA9">
        <w:rPr>
          <w:rFonts w:ascii="Times New Roman" w:eastAsia="SchoolBookSanPin" w:hAnsi="Times New Roman"/>
          <w:sz w:val="24"/>
          <w:szCs w:val="24"/>
          <w:lang w:val="ru-RU"/>
        </w:rPr>
        <w:lastRenderedPageBreak/>
        <w:t xml:space="preserve">потребностей, возможностей и стремления к самореализации;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Достижение поставленных целей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достижение планируемых результатов освоения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D3EA9">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4D3EA9" w:rsidRDefault="00D05DF1" w:rsidP="00E477FE">
      <w:pPr>
        <w:spacing w:after="0" w:line="240" w:lineRule="auto"/>
        <w:ind w:firstLine="567"/>
        <w:jc w:val="both"/>
        <w:rPr>
          <w:rFonts w:ascii="Times New Roman" w:eastAsia="SchoolBookSanPin" w:hAnsi="Times New Roman"/>
          <w:sz w:val="24"/>
          <w:szCs w:val="24"/>
          <w:lang w:val="ru-RU"/>
        </w:rPr>
      </w:pPr>
      <w:r w:rsidRPr="004D3EA9">
        <w:rPr>
          <w:rFonts w:ascii="Times New Roman" w:eastAsia="SchoolBookSanPin" w:hAnsi="Times New Roman"/>
          <w:b/>
          <w:bCs/>
          <w:sz w:val="24"/>
          <w:szCs w:val="24"/>
          <w:lang w:val="ru-RU"/>
        </w:rPr>
        <w:t>1.</w:t>
      </w:r>
      <w:r w:rsidR="000B5B8B" w:rsidRPr="004D3EA9">
        <w:rPr>
          <w:rFonts w:ascii="Times New Roman" w:eastAsia="SchoolBookSanPin" w:hAnsi="Times New Roman"/>
          <w:b/>
          <w:bCs/>
          <w:sz w:val="24"/>
          <w:szCs w:val="24"/>
          <w:lang w:val="ru-RU"/>
        </w:rPr>
        <w:t xml:space="preserve">2 </w:t>
      </w:r>
      <w:r w:rsidR="000B5B8B" w:rsidRPr="004D3EA9">
        <w:rPr>
          <w:rFonts w:ascii="Times New Roman" w:eastAsia="Times New Roman" w:hAnsi="Times New Roman"/>
          <w:b/>
          <w:bCs/>
          <w:sz w:val="24"/>
          <w:szCs w:val="24"/>
          <w:lang w:val="ru-RU"/>
        </w:rPr>
        <w:t>Принципы формирования и механизмы реализации программы НОО</w:t>
      </w:r>
      <w:r w:rsidR="000B5B8B" w:rsidRPr="004D3EA9">
        <w:rPr>
          <w:rFonts w:ascii="Times New Roman" w:eastAsia="SchoolBookSanPin" w:hAnsi="Times New Roman"/>
          <w:sz w:val="24"/>
          <w:szCs w:val="24"/>
          <w:lang w:val="ru-RU"/>
        </w:rPr>
        <w:t xml:space="preserve"> </w:t>
      </w:r>
    </w:p>
    <w:p w:rsidR="00E874C3" w:rsidRPr="004D3EA9" w:rsidRDefault="00F816AF" w:rsidP="00E477FE">
      <w:pPr>
        <w:spacing w:after="0" w:line="240" w:lineRule="auto"/>
        <w:ind w:left="106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следующие </w:t>
      </w:r>
      <w:r w:rsidR="00E874C3" w:rsidRPr="004D3EA9">
        <w:rPr>
          <w:rFonts w:ascii="Times New Roman" w:eastAsia="SchoolBookSanPin" w:hAnsi="Times New Roman"/>
          <w:bCs/>
          <w:sz w:val="24"/>
          <w:szCs w:val="24"/>
          <w:lang w:val="ru-RU"/>
        </w:rPr>
        <w:t>принципы</w:t>
      </w:r>
      <w:r w:rsidR="00E874C3" w:rsidRPr="004D3EA9">
        <w:rPr>
          <w:rFonts w:ascii="Times New Roman" w:eastAsia="SchoolBookSanPin" w:hAnsi="Times New Roman"/>
          <w:sz w:val="24"/>
          <w:szCs w:val="24"/>
          <w:lang w:val="ru-RU"/>
        </w:rPr>
        <w:t>:</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 принцип учёта ФГОС НОО: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и условиям обучения в начальной школе;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E477FE">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 самоконтроль);</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00E477FE">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с учетом мнения родителей (законных представителей) обучающегося;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4D3EA9">
        <w:rPr>
          <w:rFonts w:ascii="Times New Roman" w:eastAsia="SchoolBookSanPin" w:hAnsi="Times New Roman"/>
          <w:sz w:val="24"/>
          <w:szCs w:val="24"/>
          <w:lang w:val="ru-RU"/>
        </w:rP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Pr="004D3EA9">
        <w:rPr>
          <w:sz w:val="24"/>
          <w:szCs w:val="24"/>
          <w:lang w:val="ru-RU"/>
        </w:rPr>
        <w:t xml:space="preserve"> </w:t>
      </w:r>
      <w:r w:rsidRPr="004D3EA9">
        <w:rPr>
          <w:rFonts w:ascii="Times New Roman" w:eastAsia="SchoolBookSanPin" w:hAnsi="Times New Roman"/>
          <w:sz w:val="24"/>
          <w:szCs w:val="24"/>
          <w:lang w:val="ru-RU"/>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w:t>
      </w:r>
      <w:r w:rsidR="00E477FE">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18 декабря 2020 г., регистрационный № 61573), действующими до 1 января 2027 г. (далее – Санитарно-эпидемиологические требования).</w:t>
      </w:r>
    </w:p>
    <w:p w:rsidR="00E874C3" w:rsidRPr="004D3EA9" w:rsidRDefault="007C2D0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sidR="00E477FE">
        <w:rPr>
          <w:rFonts w:ascii="Times New Roman" w:eastAsia="SchoolBookSanPin" w:hAnsi="Times New Roman"/>
          <w:sz w:val="24"/>
          <w:szCs w:val="24"/>
          <w:lang w:val="ru-RU"/>
        </w:rPr>
        <w:t xml:space="preserve"> </w:t>
      </w:r>
      <w:r w:rsidR="00E874C3" w:rsidRPr="004D3EA9">
        <w:rPr>
          <w:rFonts w:ascii="Times New Roman" w:eastAsia="SchoolBookSanPin" w:hAnsi="Times New Roman"/>
          <w:sz w:val="24"/>
          <w:szCs w:val="24"/>
          <w:lang w:val="ru-RU"/>
        </w:rP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E477FE">
        <w:rPr>
          <w:rFonts w:ascii="Times New Roman" w:eastAsia="SchoolBookSanPin" w:hAnsi="Times New Roman"/>
          <w:sz w:val="24"/>
          <w:szCs w:val="24"/>
          <w:lang w:val="ru-RU"/>
        </w:rPr>
        <w:t xml:space="preserve"> </w:t>
      </w:r>
      <w:r w:rsidR="00E874C3" w:rsidRPr="004D3EA9">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874C3"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D3EA9">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05DF1" w:rsidRPr="004D3EA9" w:rsidRDefault="00D05DF1" w:rsidP="00E477FE">
      <w:pPr>
        <w:spacing w:after="0" w:line="240" w:lineRule="auto"/>
        <w:ind w:firstLine="709"/>
        <w:rPr>
          <w:rFonts w:ascii="Times New Roman" w:eastAsia="SchoolBookSanPin" w:hAnsi="Times New Roman"/>
          <w:b/>
          <w:sz w:val="24"/>
          <w:szCs w:val="24"/>
          <w:lang w:val="ru-RU"/>
        </w:rPr>
      </w:pPr>
      <w:r w:rsidRPr="004D3EA9">
        <w:rPr>
          <w:rFonts w:ascii="Times New Roman" w:eastAsia="SchoolBookSanPin" w:hAnsi="Times New Roman"/>
          <w:b/>
          <w:sz w:val="24"/>
          <w:szCs w:val="24"/>
          <w:lang w:val="ru-RU"/>
        </w:rPr>
        <w:t xml:space="preserve">1.1.3  </w:t>
      </w:r>
      <w:r w:rsidRPr="004D3EA9">
        <w:rPr>
          <w:rFonts w:ascii="Times New Roman" w:eastAsia="Times New Roman" w:hAnsi="Times New Roman"/>
          <w:b/>
          <w:sz w:val="24"/>
          <w:szCs w:val="24"/>
        </w:rPr>
        <w:t>Общая характеристика программы НОО</w:t>
      </w:r>
    </w:p>
    <w:p w:rsidR="00D05DF1" w:rsidRPr="004D3EA9" w:rsidRDefault="00D05DF1" w:rsidP="00E477FE">
      <w:pPr>
        <w:spacing w:after="0" w:line="240" w:lineRule="auto"/>
        <w:ind w:firstLine="709"/>
        <w:rPr>
          <w:rFonts w:ascii="Times New Roman" w:eastAsia="Times New Roman" w:hAnsi="Times New Roman"/>
          <w:color w:val="000000"/>
          <w:sz w:val="24"/>
          <w:szCs w:val="24"/>
          <w:lang w:val="ru-RU"/>
        </w:rPr>
      </w:pPr>
      <w:r w:rsidRPr="004D3EA9">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color w:val="000000"/>
          <w:sz w:val="24"/>
          <w:szCs w:val="24"/>
          <w:lang w:val="ru-RU"/>
        </w:rPr>
        <w:t>Программа является основным документом, регламентирующим</w:t>
      </w:r>
      <w:r w:rsidRPr="004D3EA9">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ООП НОО включает три раздела: </w:t>
      </w:r>
      <w:r w:rsidRPr="00337939">
        <w:rPr>
          <w:rFonts w:ascii="Times New Roman" w:eastAsia="SchoolBookSanPin" w:hAnsi="Times New Roman"/>
          <w:i/>
          <w:sz w:val="24"/>
          <w:szCs w:val="24"/>
          <w:lang w:val="ru-RU"/>
        </w:rPr>
        <w:t>целевой, содержательный, организационный</w:t>
      </w:r>
      <w:r w:rsidRPr="004D3EA9">
        <w:rPr>
          <w:rFonts w:ascii="Times New Roman" w:eastAsia="SchoolBookSanPin" w:hAnsi="Times New Roman"/>
          <w:sz w:val="24"/>
          <w:szCs w:val="24"/>
          <w:lang w:val="ru-RU"/>
        </w:rPr>
        <w:t>.</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337939">
        <w:rPr>
          <w:rFonts w:ascii="Times New Roman" w:eastAsia="SchoolBookSanPin" w:hAnsi="Times New Roman"/>
          <w:i/>
          <w:sz w:val="24"/>
          <w:szCs w:val="24"/>
          <w:lang w:val="ru-RU"/>
        </w:rPr>
        <w:t>Целевой раздел</w:t>
      </w:r>
      <w:r w:rsidRPr="004D3EA9">
        <w:rPr>
          <w:rFonts w:ascii="Times New Roman" w:eastAsia="SchoolBookSanPin" w:hAnsi="Times New Roman"/>
          <w:sz w:val="24"/>
          <w:szCs w:val="24"/>
          <w:lang w:val="ru-RU"/>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Целевой раздел ООП НОО включает:</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пояснительную записку;</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планируемые результаты освоения обучающимися ООП НОО;</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систему оценки достижения планируемых результатов освоения ООП НОО</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Пояснительная записка целевого раздела ООП НОО раскрывает:</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цели реализации ООП НОО, конкретизированные в соответствии </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с требованиями ФГОС НОО к результатам освоения обучающимися программы начального общего образования;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общую характеристику ООП НОО.</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рабочие программы учебных предметов;</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программу формирования универсальных учебных действий у обучающихся;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рабочую программу воспитания.</w:t>
      </w:r>
    </w:p>
    <w:p w:rsidR="00D05DF1" w:rsidRPr="004D3EA9" w:rsidRDefault="00337939" w:rsidP="00E477FE">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D05DF1" w:rsidRPr="004D3EA9">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w:t>
      </w:r>
      <w:r w:rsidR="00D05DF1" w:rsidRPr="004D3EA9">
        <w:rPr>
          <w:rFonts w:ascii="Times New Roman" w:eastAsia="SchoolBookSanPin" w:hAnsi="Times New Roman"/>
          <w:sz w:val="24"/>
          <w:szCs w:val="24"/>
          <w:lang w:val="ru-RU"/>
        </w:rPr>
        <w:lastRenderedPageBreak/>
        <w:t xml:space="preserve">результатов освоения ООП НОО и разработаны </w:t>
      </w:r>
      <w:r>
        <w:rPr>
          <w:rFonts w:ascii="Times New Roman" w:eastAsia="SchoolBookSanPin" w:hAnsi="Times New Roman"/>
          <w:sz w:val="24"/>
          <w:szCs w:val="24"/>
          <w:lang w:val="ru-RU"/>
        </w:rPr>
        <w:t xml:space="preserve"> </w:t>
      </w:r>
      <w:r w:rsidR="00D05DF1" w:rsidRPr="004D3EA9">
        <w:rPr>
          <w:rFonts w:ascii="Times New Roman" w:eastAsia="SchoolBookSanPin" w:hAnsi="Times New Roman"/>
          <w:sz w:val="24"/>
          <w:szCs w:val="24"/>
          <w:lang w:val="ru-RU"/>
        </w:rPr>
        <w:t>на основе требований ФГОС НОО к результатам освоения программы начального общего образования.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Программа формирования универсальных учебных действий у обучающихся содержит:</w:t>
      </w:r>
    </w:p>
    <w:p w:rsidR="00D05DF1" w:rsidRPr="004D3EA9" w:rsidRDefault="00337939" w:rsidP="00E477FE">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05DF1"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4D3EA9" w:rsidRDefault="00337939" w:rsidP="00E477FE">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05DF1" w:rsidRPr="004D3EA9">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Рабочая программа воспитания направлена на сохранение </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 укрепление традиционных российских духовно-нравственных ценностей,</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337939">
        <w:rPr>
          <w:rFonts w:ascii="Times New Roman" w:eastAsia="SchoolBookSanPin" w:hAnsi="Times New Roman"/>
          <w:sz w:val="24"/>
          <w:szCs w:val="24"/>
          <w:lang w:val="ru-RU"/>
        </w:rPr>
        <w:t>.</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учебный план;</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внеурочной деятельности;</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календарный учебный график;</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5DF1" w:rsidRPr="004D3EA9" w:rsidRDefault="00D05D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C2D0E" w:rsidRPr="004D3EA9" w:rsidRDefault="007C2D0E" w:rsidP="00E477FE">
      <w:pPr>
        <w:spacing w:after="0" w:line="240" w:lineRule="auto"/>
        <w:ind w:firstLine="709"/>
        <w:jc w:val="both"/>
        <w:rPr>
          <w:rFonts w:ascii="Times New Roman" w:eastAsia="SchoolBookSanPin" w:hAnsi="Times New Roman"/>
          <w:sz w:val="24"/>
          <w:szCs w:val="24"/>
          <w:lang w:val="ru-RU"/>
        </w:rPr>
      </w:pPr>
    </w:p>
    <w:p w:rsidR="00E874C3" w:rsidRPr="00337939" w:rsidRDefault="007C2D0E" w:rsidP="00E477FE">
      <w:pPr>
        <w:spacing w:after="0" w:line="240" w:lineRule="auto"/>
        <w:ind w:firstLine="709"/>
        <w:jc w:val="both"/>
        <w:rPr>
          <w:rFonts w:ascii="Times New Roman" w:hAnsi="Times New Roman"/>
          <w:b/>
          <w:bCs/>
          <w:sz w:val="24"/>
          <w:szCs w:val="24"/>
          <w:lang w:val="ru-RU"/>
        </w:rPr>
      </w:pPr>
      <w:r w:rsidRPr="004D3EA9">
        <w:rPr>
          <w:rFonts w:ascii="Times New Roman" w:hAnsi="Times New Roman"/>
          <w:b/>
          <w:bCs/>
          <w:sz w:val="24"/>
          <w:szCs w:val="24"/>
          <w:lang w:val="ru-RU"/>
        </w:rPr>
        <w:t xml:space="preserve">1. 2 </w:t>
      </w:r>
      <w:r w:rsidR="00E874C3" w:rsidRPr="004D3EA9">
        <w:rPr>
          <w:rFonts w:ascii="Times New Roman" w:hAnsi="Times New Roman"/>
          <w:b/>
          <w:bCs/>
          <w:sz w:val="24"/>
          <w:szCs w:val="24"/>
          <w:lang w:val="ru-RU"/>
        </w:rPr>
        <w:t xml:space="preserve">Планируемые результаты освоения </w:t>
      </w:r>
      <w:r w:rsidRPr="004D3EA9">
        <w:rPr>
          <w:rFonts w:ascii="Times New Roman" w:hAnsi="Times New Roman"/>
          <w:b/>
          <w:bCs/>
          <w:sz w:val="24"/>
          <w:szCs w:val="24"/>
          <w:lang w:val="ru-RU"/>
        </w:rPr>
        <w:t>О</w:t>
      </w:r>
      <w:r w:rsidR="00E874C3" w:rsidRPr="004D3EA9">
        <w:rPr>
          <w:rFonts w:ascii="Times New Roman" w:hAnsi="Times New Roman"/>
          <w:b/>
          <w:bCs/>
          <w:sz w:val="24"/>
          <w:szCs w:val="24"/>
          <w:lang w:val="ru-RU"/>
        </w:rPr>
        <w:t>ОП НОО</w:t>
      </w:r>
      <w:r w:rsidR="00337939">
        <w:rPr>
          <w:rFonts w:ascii="Times New Roman" w:hAnsi="Times New Roman"/>
          <w:b/>
          <w:bCs/>
          <w:sz w:val="24"/>
          <w:szCs w:val="24"/>
          <w:lang w:val="ru-RU"/>
        </w:rPr>
        <w:t xml:space="preserve"> </w:t>
      </w:r>
      <w:r w:rsidR="00337939" w:rsidRPr="00337939">
        <w:rPr>
          <w:rFonts w:ascii="Times New Roman" w:hAnsi="Times New Roman"/>
          <w:b/>
          <w:sz w:val="24"/>
          <w:szCs w:val="24"/>
          <w:lang w:val="ru-RU"/>
        </w:rPr>
        <w:t>МБОУ «</w:t>
      </w:r>
      <w:r w:rsidR="00714FCD">
        <w:rPr>
          <w:rFonts w:ascii="Times New Roman" w:hAnsi="Times New Roman"/>
          <w:b/>
          <w:sz w:val="24"/>
          <w:szCs w:val="24"/>
          <w:lang w:val="ru-RU"/>
        </w:rPr>
        <w:t>Верхнесеребрян</w:t>
      </w:r>
      <w:r w:rsidR="00337939" w:rsidRPr="00337939">
        <w:rPr>
          <w:rFonts w:ascii="Times New Roman" w:hAnsi="Times New Roman"/>
          <w:b/>
          <w:sz w:val="24"/>
          <w:szCs w:val="24"/>
          <w:lang w:val="ru-RU"/>
        </w:rPr>
        <w:t>ская средняя общеобразовательная школа»</w:t>
      </w:r>
      <w:r w:rsidR="00E874C3" w:rsidRPr="00337939">
        <w:rPr>
          <w:rFonts w:ascii="Times New Roman" w:hAnsi="Times New Roman"/>
          <w:b/>
          <w:bCs/>
          <w:sz w:val="24"/>
          <w:szCs w:val="24"/>
          <w:lang w:val="ru-RU"/>
        </w:rPr>
        <w:t>.</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Планируемые результаты освоения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7939" w:rsidRDefault="00E874C3" w:rsidP="00E477FE">
      <w:pPr>
        <w:spacing w:after="0" w:line="240" w:lineRule="auto"/>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37939" w:rsidRDefault="004F3FE0" w:rsidP="00337939">
      <w:pPr>
        <w:spacing w:after="0" w:line="240" w:lineRule="auto"/>
        <w:ind w:firstLine="567"/>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1.3 Система оценки достижения планируемых результатов освоения программы НОО</w:t>
      </w:r>
    </w:p>
    <w:p w:rsidR="00E874C3" w:rsidRPr="004D3EA9" w:rsidRDefault="00E874C3" w:rsidP="00E477FE">
      <w:pPr>
        <w:spacing w:after="0" w:line="240" w:lineRule="auto"/>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Система оценки достижения планиру</w:t>
      </w:r>
      <w:r w:rsidR="004F3FE0" w:rsidRPr="004D3EA9">
        <w:rPr>
          <w:rFonts w:ascii="Times New Roman" w:eastAsia="SchoolBookSanPin" w:hAnsi="Times New Roman"/>
          <w:sz w:val="24"/>
          <w:szCs w:val="24"/>
          <w:lang w:val="ru-RU"/>
        </w:rPr>
        <w:t>емых результатов освоения О</w:t>
      </w:r>
      <w:r w:rsidRPr="004D3EA9">
        <w:rPr>
          <w:rFonts w:ascii="Times New Roman" w:eastAsia="SchoolBookSanPin" w:hAnsi="Times New Roman"/>
          <w:sz w:val="24"/>
          <w:szCs w:val="24"/>
          <w:lang w:val="ru-RU"/>
        </w:rPr>
        <w:t>ОП НОО.</w:t>
      </w:r>
    </w:p>
    <w:p w:rsidR="00E874C3" w:rsidRPr="004D3EA9" w:rsidRDefault="00BB666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1.3.1</w:t>
      </w:r>
      <w:r w:rsidR="00E874C3" w:rsidRPr="004D3EA9">
        <w:rPr>
          <w:rFonts w:ascii="Times New Roman" w:eastAsia="SchoolBookSanPin" w:hAnsi="Times New Roman"/>
          <w:sz w:val="24"/>
          <w:szCs w:val="24"/>
          <w:lang w:val="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.2. Система оценки достижения планируемых результатов (далее </w:t>
      </w:r>
      <w:r w:rsidRPr="004D3EA9">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4D3EA9">
        <w:rPr>
          <w:rFonts w:ascii="Times New Roman" w:eastAsia="SchoolBookSanPin" w:hAnsi="Times New Roman"/>
          <w:sz w:val="24"/>
          <w:szCs w:val="24"/>
          <w:lang w:val="ru-RU"/>
        </w:rPr>
        <w:br/>
        <w:t>в образовательной организации и служит основой при разработке образовательной организацией соответствующего локального акта.</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sz w:val="24"/>
          <w:szCs w:val="24"/>
          <w:lang w:val="ru-RU"/>
        </w:rPr>
        <w:t xml:space="preserve">функциями </w:t>
      </w:r>
      <w:r w:rsidRPr="004D3EA9">
        <w:rPr>
          <w:rFonts w:ascii="Times New Roman" w:eastAsia="SchoolBookSanPin" w:hAnsi="Times New Roman"/>
          <w:sz w:val="24"/>
          <w:szCs w:val="24"/>
          <w:lang w:val="ru-RU"/>
        </w:rPr>
        <w:t xml:space="preserve">являются: </w:t>
      </w:r>
      <w:r w:rsidRPr="004D3EA9">
        <w:rPr>
          <w:rFonts w:ascii="Times New Roman" w:eastAsia="SchoolBookSanPin" w:hAnsi="Times New Roman"/>
          <w:bCs/>
          <w:sz w:val="24"/>
          <w:szCs w:val="24"/>
          <w:lang w:val="ru-RU"/>
        </w:rPr>
        <w:t xml:space="preserve">ориентация образовательного процесса </w:t>
      </w:r>
      <w:r w:rsidRPr="004D3EA9">
        <w:rPr>
          <w:rFonts w:ascii="Times New Roman" w:eastAsia="SchoolBookSanPin" w:hAnsi="Times New Roman"/>
          <w:sz w:val="24"/>
          <w:szCs w:val="24"/>
          <w:lang w:val="ru-RU"/>
        </w:rPr>
        <w:t xml:space="preserve">на достижение планируемых результатов освоения ФОП НОО и обеспечение эффективной </w:t>
      </w:r>
      <w:r w:rsidRPr="004D3EA9">
        <w:rPr>
          <w:rFonts w:ascii="Times New Roman" w:eastAsia="SchoolBookSanPin" w:hAnsi="Times New Roman"/>
          <w:bCs/>
          <w:sz w:val="24"/>
          <w:szCs w:val="24"/>
          <w:lang w:val="ru-RU"/>
        </w:rPr>
        <w:t>обратной связи</w:t>
      </w:r>
      <w:r w:rsidRPr="004D3EA9">
        <w:rPr>
          <w:rFonts w:ascii="Times New Roman" w:eastAsia="SchoolBookSanPin" w:hAnsi="Times New Roman"/>
          <w:sz w:val="24"/>
          <w:szCs w:val="24"/>
          <w:lang w:val="ru-RU"/>
        </w:rPr>
        <w:t xml:space="preserve">, позволяющей осуществлять </w:t>
      </w:r>
      <w:r w:rsidRPr="004D3EA9">
        <w:rPr>
          <w:rFonts w:ascii="Times New Roman" w:eastAsia="SchoolBookSanPin" w:hAnsi="Times New Roman"/>
          <w:bCs/>
          <w:sz w:val="24"/>
          <w:szCs w:val="24"/>
          <w:lang w:val="ru-RU"/>
        </w:rPr>
        <w:t>управление образовательным процессом.</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.4. Основными направлениями и целями оценочной деятельности </w:t>
      </w:r>
      <w:r w:rsidRPr="004D3EA9">
        <w:rPr>
          <w:rFonts w:ascii="Times New Roman" w:eastAsia="SchoolBookSanPin" w:hAnsi="Times New Roman"/>
          <w:sz w:val="24"/>
          <w:szCs w:val="24"/>
          <w:lang w:val="ru-RU"/>
        </w:rPr>
        <w:t>в образовательной организации являются: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.5. Основным объектом системы оценки</w:t>
      </w:r>
      <w:r w:rsidRPr="004D3EA9">
        <w:rPr>
          <w:rFonts w:ascii="Times New Roman" w:eastAsia="SchoolBookSanPin" w:hAnsi="Times New Roman"/>
          <w:sz w:val="24"/>
          <w:szCs w:val="24"/>
          <w:lang w:val="ru-RU"/>
        </w:rPr>
        <w:t xml:space="preserve">, её содержательной </w:t>
      </w:r>
      <w:r w:rsidRPr="004D3EA9">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.7. </w:t>
      </w:r>
      <w:r w:rsidRPr="00337939">
        <w:rPr>
          <w:rFonts w:ascii="Times New Roman" w:eastAsia="SchoolBookSanPin" w:hAnsi="Times New Roman"/>
          <w:b/>
          <w:bCs/>
          <w:i/>
          <w:sz w:val="24"/>
          <w:szCs w:val="24"/>
          <w:lang w:val="ru-RU"/>
        </w:rPr>
        <w:t xml:space="preserve">Внутренняя оценка </w:t>
      </w:r>
      <w:r w:rsidRPr="00337939">
        <w:rPr>
          <w:rFonts w:ascii="Times New Roman" w:eastAsia="SchoolBookSanPin" w:hAnsi="Times New Roman"/>
          <w:b/>
          <w:i/>
          <w:sz w:val="24"/>
          <w:szCs w:val="24"/>
          <w:lang w:val="ru-RU"/>
        </w:rPr>
        <w:t>включает:</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стартовую диагностику;</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текущую и тематическую оценку;</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портфолио;</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психолого-педагогическое наблюдение;</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337939" w:rsidRDefault="00E874C3" w:rsidP="00E477FE">
      <w:pPr>
        <w:spacing w:after="0" w:line="240" w:lineRule="auto"/>
        <w:ind w:firstLine="709"/>
        <w:jc w:val="both"/>
        <w:rPr>
          <w:rFonts w:ascii="Times New Roman" w:eastAsia="SchoolBookSanPin" w:hAnsi="Times New Roman"/>
          <w:b/>
          <w:i/>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.8. </w:t>
      </w:r>
      <w:r w:rsidRPr="00337939">
        <w:rPr>
          <w:rFonts w:ascii="Times New Roman" w:eastAsia="SchoolBookSanPin" w:hAnsi="Times New Roman"/>
          <w:b/>
          <w:i/>
          <w:sz w:val="24"/>
          <w:szCs w:val="24"/>
          <w:lang w:val="ru-RU"/>
        </w:rPr>
        <w:t>Внешняя оценка включает:</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независимую оценку качества образования;</w:t>
      </w:r>
    </w:p>
    <w:p w:rsidR="00E874C3" w:rsidRPr="004D3EA9" w:rsidRDefault="00E874C3" w:rsidP="00E477FE">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мониторинговые исследования муниципального, регионального и федерального уровней.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.10. Системно-деятельностный подход </w:t>
      </w:r>
      <w:r w:rsidRPr="004D3EA9">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.11. Уровневый подход </w:t>
      </w:r>
      <w:r w:rsidRPr="004D3EA9">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так и к представлению и интерпретации результатов измерений.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w:t>
      </w:r>
      <w:r w:rsidRPr="004D3EA9">
        <w:rPr>
          <w:rFonts w:ascii="Times New Roman" w:eastAsia="SchoolBookSanPin" w:hAnsi="Times New Roman"/>
          <w:sz w:val="24"/>
          <w:szCs w:val="24"/>
          <w:lang w:val="ru-RU"/>
        </w:rPr>
        <w:lastRenderedPageBreak/>
        <w:t>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w:t>
      </w:r>
      <w:r w:rsidR="00BB6663" w:rsidRPr="004D3EA9">
        <w:rPr>
          <w:rFonts w:ascii="Times New Roman" w:eastAsia="SchoolBookSanPin" w:hAnsi="Times New Roman"/>
          <w:bCs/>
          <w:sz w:val="24"/>
          <w:szCs w:val="24"/>
          <w:lang w:val="ru-RU"/>
        </w:rPr>
        <w:t>.3</w:t>
      </w:r>
      <w:r w:rsidRPr="004D3EA9">
        <w:rPr>
          <w:rFonts w:ascii="Times New Roman" w:eastAsia="SchoolBookSanPin" w:hAnsi="Times New Roman"/>
          <w:bCs/>
          <w:sz w:val="24"/>
          <w:szCs w:val="24"/>
          <w:lang w:val="ru-RU"/>
        </w:rPr>
        <w:t xml:space="preserve">.13. Комплексный подход </w:t>
      </w:r>
      <w:r w:rsidRPr="004D3EA9">
        <w:rPr>
          <w:rFonts w:ascii="Times New Roman" w:eastAsia="SchoolBookSanPin" w:hAnsi="Times New Roman"/>
          <w:sz w:val="24"/>
          <w:szCs w:val="24"/>
          <w:lang w:val="ru-RU"/>
        </w:rPr>
        <w:t>к оценке образовательных достижений реализуется через:</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оценку предметных и метапредметных результатов;</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4D3EA9" w:rsidRDefault="00E874C3" w:rsidP="00E477FE">
      <w:pPr>
        <w:tabs>
          <w:tab w:val="left" w:pos="851"/>
        </w:tabs>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4D3EA9">
        <w:rPr>
          <w:rFonts w:ascii="Times New Roman" w:hAnsi="Times New Roman"/>
          <w:sz w:val="24"/>
          <w:szCs w:val="24"/>
          <w:lang w:val="ru-RU"/>
        </w:rPr>
        <w:t xml:space="preserve">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основы российской гражданской идентичности, ценностные установки и социально значимые качества личности;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готовность обучающихся к саморазвитию, мотивация к познанию и обучению, активное участие в социально значимой деятельности.</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и характеристика мотива познания и учения;</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способность осуществлять самоконтроль и самооценку. </w:t>
      </w:r>
    </w:p>
    <w:p w:rsidR="00E874C3" w:rsidRPr="004D3EA9" w:rsidRDefault="00E874C3"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1</w:t>
      </w:r>
      <w:r w:rsidR="00BB6663" w:rsidRPr="004D3EA9">
        <w:rPr>
          <w:rFonts w:ascii="Times New Roman" w:hAnsi="Times New Roman"/>
          <w:sz w:val="24"/>
          <w:szCs w:val="24"/>
          <w:lang w:val="ru-RU"/>
        </w:rPr>
        <w:t>.3.</w:t>
      </w:r>
      <w:r w:rsidRPr="004D3EA9">
        <w:rPr>
          <w:rFonts w:ascii="Times New Roman" w:hAnsi="Times New Roman"/>
          <w:sz w:val="24"/>
          <w:szCs w:val="24"/>
          <w:lang w:val="ru-RU"/>
        </w:rPr>
        <w:t>18. </w:t>
      </w:r>
      <w:r w:rsidRPr="004D3EA9">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w:t>
      </w:r>
      <w:r w:rsidR="00BB6663"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19.20. Оценка метапредметных результатов проводится с целью определения сформированности:</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познавательных универсальных учебных действий;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коммуникативных универсальных учебных действий;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регулятивных универсальных учебных действий.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19.22. Овладение базовыми логическими действиями обеспечивает формирование у обучающихся следующих умений: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объединять части объекта (объекты) по определённому признаку;</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4D3EA9">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19.23. Овладение базовыми исследовательскими действиями обеспечивает формирование у обучающихся следующих умений: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Pr="004D3EA9">
        <w:rPr>
          <w:rFonts w:ascii="Times New Roman" w:eastAsia="SchoolBookSanPin" w:hAnsi="Times New Roman"/>
          <w:sz w:val="24"/>
          <w:szCs w:val="24"/>
          <w:lang w:val="ru-RU"/>
        </w:rPr>
        <w:noBreakHyphen/>
        <w:t xml:space="preserve"> целое, причина </w:t>
      </w:r>
      <w:r w:rsidRPr="004D3EA9">
        <w:rPr>
          <w:rFonts w:ascii="Times New Roman" w:eastAsia="SchoolBookSanPin" w:hAnsi="Times New Roman"/>
          <w:sz w:val="24"/>
          <w:szCs w:val="24"/>
          <w:lang w:val="ru-RU"/>
        </w:rPr>
        <w:noBreakHyphen/>
        <w:t xml:space="preserve"> следствие);</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или на основании предложенного педагогическим работником способа её проверки;</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0033793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как общение и совместная деятельность.</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19.26. Общение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w:t>
      </w:r>
      <w:r w:rsidRPr="004D3EA9">
        <w:rPr>
          <w:rFonts w:ascii="Times New Roman" w:eastAsia="SchoolBookSanPin" w:hAnsi="Times New Roman"/>
          <w:sz w:val="24"/>
          <w:szCs w:val="24"/>
          <w:lang w:val="ru-RU"/>
        </w:rPr>
        <w:lastRenderedPageBreak/>
        <w:t>планирования, распределения промежуточных шагов и сроков;</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19.33. Основным </w:t>
      </w:r>
      <w:r w:rsidRPr="004D3EA9">
        <w:rPr>
          <w:rFonts w:ascii="Times New Roman" w:eastAsia="SchoolBookSanPin" w:hAnsi="Times New Roman"/>
          <w:bCs/>
          <w:sz w:val="24"/>
          <w:szCs w:val="24"/>
          <w:lang w:val="ru-RU"/>
        </w:rPr>
        <w:t xml:space="preserve">предметом </w:t>
      </w:r>
      <w:r w:rsidRPr="004D3EA9">
        <w:rPr>
          <w:rFonts w:ascii="Times New Roman" w:eastAsia="SchoolBookSanPin" w:hAnsi="Times New Roman"/>
          <w:sz w:val="24"/>
          <w:szCs w:val="24"/>
          <w:lang w:val="ru-RU"/>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19.34. Для оценки предметных результатов освоения ООП НОО используются критерии: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функциональность.</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19.34.1. Обобщённый критерий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19.34.2. Обобщённый критерий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включает:</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19.34.3. Обобщённый критерий «</w:t>
      </w:r>
      <w:r w:rsidRPr="004D3EA9">
        <w:rPr>
          <w:rFonts w:ascii="Times New Roman" w:eastAsia="SchoolBookSanPin" w:hAnsi="Times New Roman"/>
          <w:bCs/>
          <w:sz w:val="24"/>
          <w:szCs w:val="24"/>
          <w:lang w:val="ru-RU"/>
        </w:rPr>
        <w:t>функциональность</w:t>
      </w:r>
      <w:r w:rsidRPr="004D3EA9">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19.35. Оценка предметных результатов освоения ООП НОО осуществляется педагогическим работником в ходе процедур текущего, тематического, промежуточного и </w:t>
      </w:r>
      <w:r w:rsidRPr="004D3EA9">
        <w:rPr>
          <w:rFonts w:ascii="Times New Roman" w:eastAsia="SchoolBookSanPin" w:hAnsi="Times New Roman"/>
          <w:sz w:val="24"/>
          <w:szCs w:val="24"/>
          <w:lang w:val="ru-RU"/>
        </w:rPr>
        <w:lastRenderedPageBreak/>
        <w:t>итогового контроля.</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19.36. Особенности оценки предметных результатов по отдельному учебному предмету фиксируются в приложении к ООП НОО.</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874C3" w:rsidRPr="004D3EA9" w:rsidRDefault="00E874C3"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Pr="004D3EA9">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D3EA9" w:rsidRDefault="00E874C3" w:rsidP="00E477FE">
      <w:pPr>
        <w:tabs>
          <w:tab w:val="left" w:pos="851"/>
        </w:tabs>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график контрольных мероприятий.</w:t>
      </w:r>
      <w:r w:rsidRPr="004D3EA9">
        <w:rPr>
          <w:rFonts w:ascii="Times New Roman" w:hAnsi="Times New Roman"/>
          <w:sz w:val="24"/>
          <w:szCs w:val="24"/>
          <w:lang w:val="ru-RU"/>
        </w:rPr>
        <w:t xml:space="preserve">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19.37. Стартовая диагностика </w:t>
      </w:r>
      <w:r w:rsidRPr="004D3EA9">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19.37.1. Стартовая диагностика проводится</w:t>
      </w:r>
      <w:r w:rsidRPr="004D3EA9">
        <w:rPr>
          <w:rFonts w:ascii="Times New Roman" w:eastAsia="SchoolBookSanPin" w:hAnsi="Times New Roman"/>
          <w:sz w:val="24"/>
          <w:szCs w:val="24"/>
          <w:lang w:val="ru-RU"/>
        </w:rPr>
        <w:t xml:space="preserve"> в начале 1 класса и выступает 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sz w:val="24"/>
          <w:szCs w:val="24"/>
          <w:lang w:val="ru-RU"/>
        </w:rPr>
        <w:t xml:space="preserve">тартовой диагностики </w:t>
      </w:r>
      <w:r w:rsidRPr="004D3EA9">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19.37.2. </w:t>
      </w:r>
      <w:r w:rsidRPr="004D3EA9">
        <w:rPr>
          <w:rFonts w:ascii="Times New Roman" w:eastAsia="SchoolBookSanPin" w:hAnsi="Times New Roman"/>
          <w:sz w:val="24"/>
          <w:szCs w:val="24"/>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19.38. Текущая оценка </w:t>
      </w:r>
      <w:r w:rsidRPr="004D3EA9">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19.38.1. Текущая оценка может быть </w:t>
      </w:r>
      <w:r w:rsidRPr="004D3EA9">
        <w:rPr>
          <w:rFonts w:ascii="Times New Roman" w:eastAsia="SchoolBookSanPin" w:hAnsi="Times New Roman"/>
          <w:bCs/>
          <w:sz w:val="24"/>
          <w:szCs w:val="24"/>
          <w:lang w:val="ru-RU"/>
        </w:rPr>
        <w:t>формирующей (</w:t>
      </w:r>
      <w:r w:rsidRPr="004D3EA9">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sz w:val="24"/>
          <w:szCs w:val="24"/>
          <w:lang w:val="ru-RU"/>
        </w:rPr>
        <w:t>диагностической</w:t>
      </w:r>
      <w:r w:rsidRPr="004D3EA9">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19.38.4. Результаты текущей оценки являются основой для индивидуализации учебного процесса.</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19.39. 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19.40. Промежуточная аттестация обучающихся проводится, начиная со второго класса, в конце каждого учебного периода по каждому изучаемому учебному предмету. </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874C3" w:rsidRPr="004D3EA9" w:rsidRDefault="00E874C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19.43.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874C3" w:rsidRPr="004D3EA9" w:rsidRDefault="00214AE7" w:rsidP="00AF7802">
      <w:pPr>
        <w:spacing w:after="0" w:line="240" w:lineRule="auto"/>
        <w:ind w:firstLine="709"/>
        <w:jc w:val="center"/>
        <w:rPr>
          <w:rFonts w:ascii="Times New Roman" w:eastAsia="SchoolBookSanPin" w:hAnsi="Times New Roman"/>
          <w:b/>
          <w:sz w:val="24"/>
          <w:szCs w:val="24"/>
          <w:lang w:val="ru-RU"/>
        </w:rPr>
      </w:pPr>
      <w:r>
        <w:rPr>
          <w:rFonts w:ascii="Times New Roman" w:eastAsia="SchoolBookSanPin" w:hAnsi="Times New Roman"/>
          <w:sz w:val="24"/>
          <w:szCs w:val="24"/>
          <w:lang w:val="ru-RU"/>
        </w:rPr>
        <w:br w:type="page"/>
      </w:r>
      <w:r w:rsidR="00E874C3" w:rsidRPr="004D3EA9">
        <w:rPr>
          <w:rFonts w:ascii="Times New Roman" w:eastAsia="SchoolBookSanPin" w:hAnsi="Times New Roman"/>
          <w:b/>
          <w:sz w:val="24"/>
          <w:szCs w:val="24"/>
          <w:lang w:val="ru-RU"/>
        </w:rPr>
        <w:lastRenderedPageBreak/>
        <w:t>III. Содержательный раздел</w:t>
      </w:r>
    </w:p>
    <w:p w:rsidR="00764573" w:rsidRPr="002A0CC3" w:rsidRDefault="00C252AF" w:rsidP="00E477FE">
      <w:pPr>
        <w:pStyle w:val="10"/>
        <w:pBdr>
          <w:bottom w:val="none" w:sz="0" w:space="0" w:color="auto"/>
        </w:pBdr>
        <w:spacing w:before="0" w:line="240" w:lineRule="auto"/>
        <w:ind w:firstLine="708"/>
        <w:jc w:val="both"/>
        <w:rPr>
          <w:bCs/>
          <w:sz w:val="24"/>
          <w:szCs w:val="24"/>
          <w:lang w:val="ru-RU"/>
        </w:rPr>
      </w:pPr>
      <w:r w:rsidRPr="002A0CC3">
        <w:rPr>
          <w:rFonts w:eastAsia="SchoolBookSanPin"/>
          <w:bCs/>
          <w:sz w:val="24"/>
          <w:szCs w:val="24"/>
          <w:lang w:val="ru-RU"/>
        </w:rPr>
        <w:t> </w:t>
      </w:r>
      <w:r w:rsidR="00764573" w:rsidRPr="002A0CC3">
        <w:rPr>
          <w:rFonts w:eastAsia="SchoolBookSanPin"/>
          <w:bCs/>
          <w:sz w:val="24"/>
          <w:szCs w:val="24"/>
          <w:lang w:val="ru-RU"/>
        </w:rPr>
        <w:t>Федеральн</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рабоч</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программ</w:t>
      </w:r>
      <w:r w:rsidR="00FA765B" w:rsidRPr="002A0CC3">
        <w:rPr>
          <w:rFonts w:eastAsia="SchoolBookSanPin"/>
          <w:bCs/>
          <w:sz w:val="24"/>
          <w:szCs w:val="24"/>
          <w:lang w:val="ru-RU"/>
        </w:rPr>
        <w:t>а по</w:t>
      </w:r>
      <w:r w:rsidR="00764573" w:rsidRPr="002A0CC3">
        <w:rPr>
          <w:rFonts w:eastAsia="SchoolBookSanPin"/>
          <w:bCs/>
          <w:sz w:val="24"/>
          <w:szCs w:val="24"/>
          <w:lang w:val="ru-RU"/>
        </w:rPr>
        <w:t xml:space="preserve"> учебн</w:t>
      </w:r>
      <w:r w:rsidR="00FA765B" w:rsidRPr="002A0CC3">
        <w:rPr>
          <w:rFonts w:eastAsia="SchoolBookSanPin"/>
          <w:bCs/>
          <w:sz w:val="24"/>
          <w:szCs w:val="24"/>
          <w:lang w:val="ru-RU"/>
        </w:rPr>
        <w:t>ому</w:t>
      </w:r>
      <w:r w:rsidR="00764573" w:rsidRPr="002A0CC3">
        <w:rPr>
          <w:rFonts w:eastAsia="SchoolBookSanPin"/>
          <w:bCs/>
          <w:sz w:val="24"/>
          <w:szCs w:val="24"/>
          <w:lang w:val="ru-RU"/>
        </w:rPr>
        <w:t xml:space="preserve"> предмет</w:t>
      </w:r>
      <w:r w:rsidR="00FA765B" w:rsidRPr="002A0CC3">
        <w:rPr>
          <w:rFonts w:eastAsia="SchoolBookSanPin"/>
          <w:bCs/>
          <w:sz w:val="24"/>
          <w:szCs w:val="24"/>
          <w:lang w:val="ru-RU"/>
        </w:rPr>
        <w:t>у «Русский язык»</w:t>
      </w:r>
      <w:r w:rsidR="00F1167D" w:rsidRPr="002A0CC3">
        <w:rPr>
          <w:rFonts w:eastAsia="SchoolBookSanPin"/>
          <w:bCs/>
          <w:sz w:val="24"/>
          <w:szCs w:val="24"/>
          <w:lang w:val="ru-RU"/>
        </w:rPr>
        <w:t>.</w:t>
      </w:r>
      <w:r w:rsidR="00764573" w:rsidRPr="002A0CC3">
        <w:rPr>
          <w:bCs/>
          <w:sz w:val="24"/>
          <w:szCs w:val="24"/>
          <w:lang w:val="ru-RU"/>
        </w:rPr>
        <w:t xml:space="preserve"> </w:t>
      </w:r>
    </w:p>
    <w:p w:rsidR="00704BEF" w:rsidRPr="004D3EA9" w:rsidRDefault="00C252A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w:t>
      </w:r>
      <w:r w:rsidR="00764573" w:rsidRPr="004D3EA9">
        <w:rPr>
          <w:rFonts w:ascii="Times New Roman" w:eastAsia="SchoolBookSanPin" w:hAnsi="Times New Roman"/>
          <w:sz w:val="24"/>
          <w:szCs w:val="24"/>
          <w:lang w:val="ru-RU"/>
        </w:rPr>
        <w:t>1.</w:t>
      </w:r>
      <w:r w:rsidR="00764573" w:rsidRPr="004D3EA9">
        <w:rPr>
          <w:rFonts w:ascii="Times New Roman" w:hAnsi="Times New Roman"/>
          <w:sz w:val="24"/>
          <w:szCs w:val="24"/>
          <w:lang w:val="ru-RU"/>
        </w:rPr>
        <w:t xml:space="preserve"> </w:t>
      </w:r>
      <w:bookmarkStart w:id="3" w:name="_Hlk115428603"/>
      <w:bookmarkEnd w:id="0"/>
      <w:r w:rsidR="00704BEF" w:rsidRPr="004D3EA9">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D3EA9">
        <w:rPr>
          <w:rFonts w:ascii="Times New Roman" w:eastAsia="SchoolBookSanPin" w:hAnsi="Times New Roman"/>
          <w:sz w:val="24"/>
          <w:szCs w:val="24"/>
          <w:lang w:val="ru-RU"/>
        </w:rPr>
        <w:t xml:space="preserve">(далее соответственно – программа по русскому языку, русский язык) </w:t>
      </w:r>
      <w:r w:rsidR="00704BEF" w:rsidRPr="004D3EA9">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w:t>
      </w:r>
    </w:p>
    <w:p w:rsidR="00704BEF"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20.2. </w:t>
      </w:r>
      <w:r w:rsidR="00704BEF" w:rsidRPr="004D3EA9">
        <w:rPr>
          <w:rFonts w:ascii="Times New Roman" w:eastAsia="SchoolBookSanPin" w:hAnsi="Times New Roman"/>
          <w:sz w:val="24"/>
          <w:szCs w:val="24"/>
          <w:lang w:val="ru-RU"/>
        </w:rPr>
        <w:t xml:space="preserve">Пояснительная записка отражает общие цели и задачи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4D3EA9">
        <w:rPr>
          <w:rFonts w:ascii="Times New Roman" w:eastAsia="SchoolBookSanPin" w:hAnsi="Times New Roman"/>
          <w:sz w:val="24"/>
          <w:szCs w:val="24"/>
          <w:lang w:val="ru-RU"/>
        </w:rPr>
        <w:t>обучающимися</w:t>
      </w:r>
      <w:r w:rsidR="00704BEF" w:rsidRPr="004D3EA9">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20.3. </w:t>
      </w:r>
      <w:r w:rsidR="00704BEF" w:rsidRPr="004D3EA9">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4D3EA9">
        <w:rPr>
          <w:rFonts w:ascii="Times New Roman" w:eastAsia="SchoolBookSanPin" w:hAnsi="Times New Roman"/>
          <w:sz w:val="24"/>
          <w:szCs w:val="24"/>
          <w:lang w:val="ru-RU"/>
        </w:rPr>
        <w:noBreakHyphen/>
      </w:r>
      <w:r w:rsidR="00704BEF" w:rsidRPr="004D3EA9">
        <w:rPr>
          <w:rFonts w:ascii="Times New Roman" w:eastAsia="SchoolBookSanPin" w:hAnsi="Times New Roman"/>
          <w:sz w:val="24"/>
          <w:szCs w:val="24"/>
          <w:lang w:val="ru-RU"/>
        </w:rPr>
        <w:t xml:space="preserve"> познавательных, коммуникативных и регулятивных, которые возможно формировать средствами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 xml:space="preserve">с учётом возрастных особенностей </w:t>
      </w:r>
      <w:r w:rsidR="00DE7B1C" w:rsidRPr="004D3EA9">
        <w:rPr>
          <w:rFonts w:ascii="Times New Roman" w:eastAsia="SchoolBookSanPin" w:hAnsi="Times New Roman"/>
          <w:sz w:val="24"/>
          <w:szCs w:val="24"/>
          <w:lang w:val="ru-RU"/>
        </w:rPr>
        <w:t>обучающихся на уровне начального общего образования</w:t>
      </w:r>
      <w:r w:rsidR="00AB65AE" w:rsidRPr="004D3EA9">
        <w:rPr>
          <w:rFonts w:ascii="Times New Roman" w:eastAsia="SchoolBookSanPin" w:hAnsi="Times New Roman"/>
          <w:sz w:val="24"/>
          <w:szCs w:val="24"/>
          <w:lang w:val="ru-RU"/>
        </w:rPr>
        <w:t xml:space="preserve">. </w:t>
      </w:r>
    </w:p>
    <w:p w:rsidR="00704BEF"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20.4. </w:t>
      </w:r>
      <w:r w:rsidR="00704BEF" w:rsidRPr="004D3EA9">
        <w:rPr>
          <w:rFonts w:ascii="Times New Roman" w:eastAsia="SchoolBookSanPi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 xml:space="preserve">освоения программы по русскому языку </w:t>
      </w:r>
      <w:r w:rsidR="00704BEF" w:rsidRPr="004D3EA9">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00DE7B1C"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а также предметные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за каждый год обучения.</w:t>
      </w:r>
    </w:p>
    <w:p w:rsidR="00704BEF" w:rsidRPr="004D3EA9" w:rsidRDefault="001D7BA2"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20.5. </w:t>
      </w:r>
      <w:r w:rsidR="00460248" w:rsidRPr="004D3EA9">
        <w:rPr>
          <w:rFonts w:ascii="Times New Roman" w:eastAsia="OfficinaSansBoldITC" w:hAnsi="Times New Roman"/>
          <w:sz w:val="24"/>
          <w:szCs w:val="24"/>
          <w:lang w:val="ru-RU"/>
        </w:rPr>
        <w:t>Пояснительная записка</w:t>
      </w:r>
      <w:r w:rsidR="00CB74BE" w:rsidRPr="004D3EA9">
        <w:rPr>
          <w:rFonts w:ascii="Times New Roman" w:eastAsia="OfficinaSansBoldITC" w:hAnsi="Times New Roman"/>
          <w:sz w:val="24"/>
          <w:szCs w:val="24"/>
          <w:lang w:val="ru-RU"/>
        </w:rPr>
        <w:t>.</w:t>
      </w:r>
    </w:p>
    <w:p w:rsidR="00704BEF"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4D3EA9">
        <w:rPr>
          <w:rFonts w:ascii="Times New Roman" w:eastAsia="SchoolBookSanPin" w:hAnsi="Times New Roman"/>
          <w:sz w:val="24"/>
          <w:szCs w:val="24"/>
          <w:lang w:val="ru-RU"/>
        </w:rPr>
        <w:t>т</w:t>
      </w:r>
      <w:r w:rsidR="00704BEF" w:rsidRPr="004D3EA9">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D3EA9">
        <w:rPr>
          <w:rFonts w:ascii="Times New Roman" w:eastAsia="SchoolBookSanPin" w:hAnsi="Times New Roman"/>
          <w:sz w:val="24"/>
          <w:szCs w:val="24"/>
          <w:lang w:val="ru-RU"/>
        </w:rPr>
        <w:t>ф</w:t>
      </w:r>
      <w:r w:rsidR="00704BEF" w:rsidRPr="004D3EA9">
        <w:rPr>
          <w:rFonts w:ascii="Times New Roman" w:eastAsia="SchoolBookSanPin" w:hAnsi="Times New Roman"/>
          <w:sz w:val="24"/>
          <w:szCs w:val="24"/>
          <w:lang w:val="ru-RU"/>
        </w:rPr>
        <w:t>едеральной программе воспитания.</w:t>
      </w:r>
    </w:p>
    <w:p w:rsidR="001D7BA2"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20.5.2. </w:t>
      </w:r>
      <w:r w:rsidR="00DE7B1C" w:rsidRPr="004D3EA9">
        <w:rPr>
          <w:rFonts w:ascii="Times New Roman" w:eastAsia="SchoolBookSanPin" w:hAnsi="Times New Roman"/>
          <w:sz w:val="24"/>
          <w:szCs w:val="24"/>
          <w:lang w:val="ru-RU"/>
        </w:rPr>
        <w:t>На уровне начального общего образования</w:t>
      </w:r>
      <w:r w:rsidR="008029B2"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4D3EA9">
        <w:rPr>
          <w:rFonts w:ascii="Times New Roman" w:eastAsia="SchoolBookSanPin" w:hAnsi="Times New Roman"/>
          <w:sz w:val="24"/>
          <w:szCs w:val="24"/>
          <w:lang w:val="ru-RU"/>
        </w:rPr>
        <w:t xml:space="preserve">учебных </w:t>
      </w:r>
      <w:r w:rsidR="00704BEF" w:rsidRPr="004D3EA9">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а также будут востребованы в жизни. </w:t>
      </w:r>
    </w:p>
    <w:p w:rsidR="00704BEF"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20.5.3. </w:t>
      </w:r>
      <w:r w:rsidR="00704BEF" w:rsidRPr="004D3EA9">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успехи в изучении этого предмета во многом определяют результаты обучающихся по другим </w:t>
      </w:r>
      <w:r w:rsidR="00DE7B1C" w:rsidRPr="004D3EA9">
        <w:rPr>
          <w:rFonts w:ascii="Times New Roman" w:eastAsia="SchoolBookSanPin" w:hAnsi="Times New Roman"/>
          <w:sz w:val="24"/>
          <w:szCs w:val="24"/>
          <w:lang w:val="ru-RU"/>
        </w:rPr>
        <w:t>учебным</w:t>
      </w:r>
      <w:r w:rsidR="00BE2B8D"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предметам.</w:t>
      </w:r>
    </w:p>
    <w:p w:rsidR="000707D7" w:rsidRPr="004D3EA9" w:rsidRDefault="001D7BA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20.5.4. </w:t>
      </w:r>
      <w:r w:rsidR="00704BEF" w:rsidRPr="004D3EA9">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особенно таких её компонентов, как языковая, коммуникативная, читательская, общекультурная и социальная грамотность. </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20.5.5. </w:t>
      </w:r>
      <w:r w:rsidR="00704BEF" w:rsidRPr="004D3EA9">
        <w:rPr>
          <w:rFonts w:ascii="Times New Roman" w:eastAsia="SchoolBookSanPin" w:hAnsi="Times New Roman"/>
          <w:sz w:val="24"/>
          <w:szCs w:val="24"/>
          <w:lang w:val="ru-RU"/>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20.5.6. </w:t>
      </w:r>
      <w:r w:rsidR="00704BEF" w:rsidRPr="004D3EA9">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w:t>
      </w:r>
      <w:r w:rsidR="00704BEF" w:rsidRPr="004D3EA9">
        <w:rPr>
          <w:rFonts w:ascii="Times New Roman" w:eastAsia="SchoolBookSanPin" w:hAnsi="Times New Roman"/>
          <w:sz w:val="24"/>
          <w:szCs w:val="24"/>
          <w:lang w:val="ru-RU"/>
        </w:rPr>
        <w:lastRenderedPageBreak/>
        <w:t xml:space="preserve">русского языка. </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20.5.7. </w:t>
      </w:r>
      <w:r w:rsidR="00704BEF" w:rsidRPr="004D3EA9">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приобретение </w:t>
      </w:r>
      <w:r w:rsidR="00DE7B1C" w:rsidRPr="004D3EA9">
        <w:rPr>
          <w:rFonts w:ascii="Times New Roman" w:eastAsia="SchoolBookSanPin" w:hAnsi="Times New Roman"/>
          <w:sz w:val="24"/>
          <w:szCs w:val="24"/>
          <w:lang w:val="ru-RU"/>
        </w:rPr>
        <w:t>обучающимися</w:t>
      </w:r>
      <w:r w:rsidRPr="004D3EA9">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график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лексик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морфемик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морфологи</w:t>
      </w:r>
      <w:r w:rsidR="00913A16"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20.5.8. </w:t>
      </w:r>
      <w:r w:rsidR="00704BEF" w:rsidRPr="004D3EA9">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4D3EA9">
        <w:rPr>
          <w:rFonts w:ascii="Times New Roman" w:eastAsia="SchoolBookSanPin" w:hAnsi="Times New Roman"/>
          <w:sz w:val="24"/>
          <w:szCs w:val="24"/>
          <w:lang w:val="ru-RU"/>
        </w:rPr>
        <w:t xml:space="preserve">русскому языку </w:t>
      </w:r>
      <w:r w:rsidR="00704BEF" w:rsidRPr="004D3EA9">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20.5.9. </w:t>
      </w:r>
      <w:r w:rsidR="00704BEF" w:rsidRPr="004D3EA9">
        <w:rPr>
          <w:rFonts w:ascii="Times New Roman" w:eastAsia="SchoolBookSanPin" w:hAnsi="Times New Roman"/>
          <w:sz w:val="24"/>
          <w:szCs w:val="24"/>
          <w:lang w:val="ru-RU"/>
        </w:rPr>
        <w:t xml:space="preserve">Развитие устной и письменной речи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w:t>
      </w:r>
      <w:r w:rsidR="00371FBD"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BE2B8D"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позволит </w:t>
      </w:r>
      <w:r w:rsidR="006232C9" w:rsidRPr="004D3EA9">
        <w:rPr>
          <w:rFonts w:ascii="Times New Roman" w:hAnsi="Times New Roman"/>
          <w:sz w:val="24"/>
          <w:szCs w:val="24"/>
          <w:lang w:val="ru-RU"/>
        </w:rPr>
        <w:t>педагогическому работнику</w:t>
      </w:r>
      <w:r w:rsidR="00704BEF"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определить и структурировать планируемые результаты обучения и содержание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по годам обучения в соответствии с ФГОС НОО;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В </w:t>
      </w:r>
      <w:r w:rsidR="00BE2B8D" w:rsidRPr="004D3EA9">
        <w:rPr>
          <w:rFonts w:ascii="Times New Roman" w:eastAsia="SchoolBookSanPin" w:hAnsi="Times New Roman"/>
          <w:sz w:val="24"/>
          <w:szCs w:val="24"/>
          <w:lang w:val="ru-RU"/>
        </w:rPr>
        <w:t>программе</w:t>
      </w:r>
      <w:r w:rsidR="00704BEF"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4D3EA9">
        <w:rPr>
          <w:rFonts w:ascii="Times New Roman" w:eastAsia="SchoolBookSanPin" w:hAnsi="Times New Roman"/>
          <w:sz w:val="24"/>
          <w:szCs w:val="24"/>
          <w:lang w:val="ru-RU"/>
        </w:rPr>
        <w:t xml:space="preserve">обучающимися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w:t>
      </w:r>
    </w:p>
    <w:p w:rsidR="00704BEF" w:rsidRPr="004D3EA9" w:rsidRDefault="000707D7" w:rsidP="00E477FE">
      <w:pPr>
        <w:autoSpaceDE w:val="0"/>
        <w:autoSpaceDN w:val="0"/>
        <w:adjustRightInd w:val="0"/>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2</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Программа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D3EA9">
        <w:rPr>
          <w:rFonts w:ascii="Times New Roman" w:eastAsia="SchoolBookSanPin" w:hAnsi="Times New Roman"/>
          <w:sz w:val="24"/>
          <w:szCs w:val="24"/>
          <w:lang w:val="ru-RU"/>
        </w:rPr>
        <w:t>ое</w:t>
      </w:r>
      <w:r w:rsidR="00704BEF" w:rsidRPr="004D3EA9">
        <w:rPr>
          <w:rFonts w:ascii="Times New Roman" w:eastAsia="SchoolBookSanPin" w:hAnsi="Times New Roman"/>
          <w:sz w:val="24"/>
          <w:szCs w:val="24"/>
          <w:lang w:val="ru-RU"/>
        </w:rPr>
        <w:t xml:space="preserve"> на логике развития предметного содержания и учёте психологических и возрастных особенностей </w:t>
      </w:r>
      <w:r w:rsidR="00DE7B1C" w:rsidRPr="004D3EA9">
        <w:rPr>
          <w:rFonts w:ascii="Times New Roman" w:eastAsia="SchoolBookSanPin" w:hAnsi="Times New Roman"/>
          <w:sz w:val="24"/>
          <w:szCs w:val="24"/>
          <w:lang w:val="ru-RU"/>
        </w:rPr>
        <w:t>обучающихся</w:t>
      </w:r>
      <w:r w:rsidR="00704BEF" w:rsidRPr="004D3EA9">
        <w:rPr>
          <w:rFonts w:ascii="Times New Roman" w:eastAsia="SchoolBookSanPin" w:hAnsi="Times New Roman"/>
          <w:sz w:val="24"/>
          <w:szCs w:val="24"/>
          <w:lang w:val="ru-RU"/>
        </w:rPr>
        <w:t xml:space="preserve">. </w:t>
      </w:r>
    </w:p>
    <w:p w:rsidR="00704BEF" w:rsidRPr="004D3EA9" w:rsidRDefault="000707D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3</w:t>
      </w:r>
      <w:r w:rsidRPr="004D3EA9">
        <w:rPr>
          <w:rFonts w:ascii="Times New Roman" w:eastAsia="SchoolBookSanPin" w:hAnsi="Times New Roman"/>
          <w:sz w:val="24"/>
          <w:szCs w:val="24"/>
          <w:lang w:val="ru-RU"/>
        </w:rPr>
        <w:t xml:space="preserve">. Программа по русскому языку </w:t>
      </w:r>
      <w:r w:rsidR="00704BEF" w:rsidRPr="004D3EA9">
        <w:rPr>
          <w:rFonts w:ascii="Times New Roman" w:eastAsia="SchoolBookSanPin" w:hAnsi="Times New Roman"/>
          <w:sz w:val="24"/>
          <w:szCs w:val="24"/>
          <w:lang w:val="ru-RU"/>
        </w:rPr>
        <w:t xml:space="preserve">предоставляет возможности для реализации различных методических подходов к преподаванию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при условии сохранения обязательной части содержания</w:t>
      </w:r>
      <w:r w:rsidRPr="004D3EA9">
        <w:rPr>
          <w:rFonts w:ascii="Times New Roman" w:eastAsia="SchoolBookSanPin" w:hAnsi="Times New Roman"/>
          <w:sz w:val="24"/>
          <w:szCs w:val="24"/>
          <w:lang w:val="ru-RU"/>
        </w:rPr>
        <w:t xml:space="preserve"> учебного предмета</w:t>
      </w:r>
      <w:r w:rsidR="00704BEF" w:rsidRPr="004D3EA9">
        <w:rPr>
          <w:rFonts w:ascii="Times New Roman" w:eastAsia="SchoolBookSanPin" w:hAnsi="Times New Roman"/>
          <w:sz w:val="24"/>
          <w:szCs w:val="24"/>
          <w:lang w:val="ru-RU"/>
        </w:rPr>
        <w:t>.</w:t>
      </w:r>
    </w:p>
    <w:p w:rsidR="00704BEF" w:rsidRPr="004D3EA9" w:rsidRDefault="007F439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20.5.1</w:t>
      </w:r>
      <w:r w:rsidR="00371FBD"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Содержание программы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составлено таким образом, что достижение </w:t>
      </w:r>
      <w:r w:rsidR="00DE7B1C" w:rsidRPr="004D3EA9">
        <w:rPr>
          <w:rFonts w:ascii="Times New Roman" w:eastAsia="SchoolBookSanPin" w:hAnsi="Times New Roman"/>
          <w:sz w:val="24"/>
          <w:szCs w:val="24"/>
          <w:lang w:val="ru-RU"/>
        </w:rPr>
        <w:t xml:space="preserve">обучающимися </w:t>
      </w:r>
      <w:r w:rsidR="00704BEF" w:rsidRPr="004D3EA9">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BE2B8D"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и подчёркивают пропедевтическое значение </w:t>
      </w:r>
      <w:r w:rsidR="00BE2B8D" w:rsidRPr="004D3EA9">
        <w:rPr>
          <w:rFonts w:ascii="Times New Roman" w:eastAsia="SchoolBookSanPin" w:hAnsi="Times New Roman"/>
          <w:sz w:val="24"/>
          <w:szCs w:val="24"/>
          <w:lang w:val="ru-RU"/>
        </w:rPr>
        <w:t xml:space="preserve">уровня </w:t>
      </w:r>
      <w:r w:rsidR="00704BEF" w:rsidRPr="004D3EA9">
        <w:rPr>
          <w:rFonts w:ascii="Times New Roman" w:eastAsia="SchoolBookSanPin" w:hAnsi="Times New Roman"/>
          <w:sz w:val="24"/>
          <w:szCs w:val="24"/>
          <w:lang w:val="ru-RU"/>
        </w:rPr>
        <w:t xml:space="preserve">начального </w:t>
      </w:r>
      <w:r w:rsidR="00BE2B8D" w:rsidRPr="004D3EA9">
        <w:rPr>
          <w:rFonts w:ascii="Times New Roman" w:eastAsia="SchoolBookSanPin" w:hAnsi="Times New Roman"/>
          <w:sz w:val="24"/>
          <w:szCs w:val="24"/>
          <w:lang w:val="ru-RU"/>
        </w:rPr>
        <w:t xml:space="preserve">общего </w:t>
      </w:r>
      <w:r w:rsidR="00704BEF" w:rsidRPr="004D3EA9">
        <w:rPr>
          <w:rFonts w:ascii="Times New Roman" w:eastAsia="SchoolBookSanPin" w:hAnsi="Times New Roman"/>
          <w:sz w:val="24"/>
          <w:szCs w:val="24"/>
          <w:lang w:val="ru-RU"/>
        </w:rPr>
        <w:t xml:space="preserve">образования, формирование готовности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к дальнейшему обучению.</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Общее число часов, </w:t>
      </w:r>
      <w:r w:rsidR="00D20BAC" w:rsidRPr="004D3EA9">
        <w:rPr>
          <w:rFonts w:ascii="Times New Roman" w:eastAsia="SchoolBookSanPin" w:hAnsi="Times New Roman"/>
          <w:sz w:val="24"/>
          <w:szCs w:val="24"/>
          <w:lang w:val="ru-RU"/>
        </w:rPr>
        <w:t>рекомендованных для</w:t>
      </w:r>
      <w:r w:rsidRPr="004D3EA9">
        <w:rPr>
          <w:rFonts w:ascii="Times New Roman" w:eastAsia="SchoolBookSanPin" w:hAnsi="Times New Roman"/>
          <w:sz w:val="24"/>
          <w:szCs w:val="24"/>
          <w:lang w:val="ru-RU"/>
        </w:rPr>
        <w:t xml:space="preserve"> изучени</w:t>
      </w:r>
      <w:r w:rsidR="00D20BAC"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w:t>
      </w:r>
      <w:r w:rsidR="007A26B2" w:rsidRPr="004D3EA9">
        <w:rPr>
          <w:rFonts w:ascii="Times New Roman" w:eastAsia="SchoolBookSanPin" w:hAnsi="Times New Roman"/>
          <w:sz w:val="24"/>
          <w:szCs w:val="24"/>
          <w:lang w:val="ru-RU"/>
        </w:rPr>
        <w:t>р</w:t>
      </w:r>
      <w:r w:rsidRPr="004D3EA9">
        <w:rPr>
          <w:rFonts w:ascii="Times New Roman" w:eastAsia="SchoolBookSanPin" w:hAnsi="Times New Roman"/>
          <w:sz w:val="24"/>
          <w:szCs w:val="24"/>
          <w:lang w:val="ru-RU"/>
        </w:rPr>
        <w:t xml:space="preserve">усского языка,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675 (5 часов в неделю в каждом классе): в 1 классе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165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во 2</w:t>
      </w:r>
      <w:r w:rsidR="00CB74B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 классах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 170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xml:space="preserve">. </w:t>
      </w:r>
    </w:p>
    <w:p w:rsidR="00704BEF" w:rsidRPr="00AF7802" w:rsidRDefault="00CF11F3" w:rsidP="00E477FE">
      <w:pPr>
        <w:spacing w:after="0" w:line="240" w:lineRule="auto"/>
        <w:ind w:firstLine="709"/>
        <w:rPr>
          <w:rFonts w:ascii="Times New Roman" w:eastAsia="OfficinaSansBoldITC" w:hAnsi="Times New Roman"/>
          <w:b/>
          <w:sz w:val="24"/>
          <w:szCs w:val="24"/>
          <w:lang w:val="ru-RU"/>
        </w:rPr>
      </w:pPr>
      <w:r w:rsidRPr="00AF7802">
        <w:rPr>
          <w:rFonts w:ascii="Times New Roman" w:eastAsia="OfficinaSansBoldITC" w:hAnsi="Times New Roman"/>
          <w:b/>
          <w:sz w:val="24"/>
          <w:szCs w:val="24"/>
          <w:lang w:val="ru-RU"/>
        </w:rPr>
        <w:t>20.6</w:t>
      </w:r>
      <w:r w:rsidR="00BE2B8D" w:rsidRPr="00AF7802">
        <w:rPr>
          <w:rFonts w:ascii="Times New Roman" w:eastAsia="OfficinaSansBoldITC" w:hAnsi="Times New Roman"/>
          <w:b/>
          <w:sz w:val="24"/>
          <w:szCs w:val="24"/>
          <w:lang w:val="ru-RU"/>
        </w:rPr>
        <w:t xml:space="preserve">. </w:t>
      </w:r>
      <w:r w:rsidR="00460248" w:rsidRPr="00AF7802">
        <w:rPr>
          <w:rFonts w:ascii="Times New Roman" w:eastAsia="OfficinaSansBoldITC" w:hAnsi="Times New Roman"/>
          <w:b/>
          <w:sz w:val="24"/>
          <w:szCs w:val="24"/>
          <w:lang w:val="ru-RU"/>
        </w:rPr>
        <w:t>Содержание обучения</w:t>
      </w:r>
      <w:r w:rsidRPr="00AF7802">
        <w:rPr>
          <w:rFonts w:ascii="Times New Roman" w:eastAsia="OfficinaSansBoldITC" w:hAnsi="Times New Roman"/>
          <w:b/>
          <w:sz w:val="24"/>
          <w:szCs w:val="24"/>
          <w:lang w:val="ru-RU"/>
        </w:rPr>
        <w:t xml:space="preserve"> в 1 классе.</w:t>
      </w:r>
    </w:p>
    <w:p w:rsidR="007A7D90" w:rsidRPr="00AF7802" w:rsidRDefault="00CF11F3" w:rsidP="00E477FE">
      <w:pPr>
        <w:spacing w:after="0" w:line="240" w:lineRule="auto"/>
        <w:ind w:firstLine="709"/>
        <w:jc w:val="both"/>
        <w:rPr>
          <w:rFonts w:ascii="Times New Roman" w:eastAsia="OfficinaSansBoldITC" w:hAnsi="Times New Roman"/>
          <w:b/>
          <w:sz w:val="24"/>
          <w:szCs w:val="24"/>
          <w:lang w:val="ru-RU"/>
        </w:rPr>
      </w:pPr>
      <w:r w:rsidRPr="00AF7802">
        <w:rPr>
          <w:rFonts w:ascii="Times New Roman" w:eastAsia="OfficinaSansBoldITC" w:hAnsi="Times New Roman"/>
          <w:b/>
          <w:sz w:val="24"/>
          <w:szCs w:val="24"/>
          <w:lang w:val="ru-RU"/>
        </w:rPr>
        <w:t xml:space="preserve">20.6.1. </w:t>
      </w:r>
      <w:r w:rsidR="007A7D90" w:rsidRPr="00AF7802">
        <w:rPr>
          <w:rFonts w:ascii="Times New Roman" w:eastAsia="OfficinaSansBoldITC" w:hAnsi="Times New Roman"/>
          <w:b/>
          <w:sz w:val="24"/>
          <w:szCs w:val="24"/>
          <w:lang w:val="ru-RU"/>
        </w:rPr>
        <w:t>Обучение грамоте.</w:t>
      </w:r>
    </w:p>
    <w:p w:rsidR="00704BEF" w:rsidRPr="004D3EA9" w:rsidRDefault="00AB65AE"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Начальным этапом изучения </w:t>
      </w:r>
      <w:r w:rsidR="007A7D90" w:rsidRPr="004D3EA9">
        <w:rPr>
          <w:rFonts w:ascii="Times New Roman" w:hAnsi="Times New Roman"/>
          <w:sz w:val="24"/>
          <w:szCs w:val="24"/>
          <w:lang w:val="ru-RU"/>
        </w:rPr>
        <w:t xml:space="preserve">учебных предметов «Русский язык», </w:t>
      </w:r>
      <w:r w:rsidRPr="004D3EA9">
        <w:rPr>
          <w:rFonts w:ascii="Times New Roman" w:hAnsi="Times New Roman"/>
          <w:sz w:val="24"/>
          <w:szCs w:val="24"/>
          <w:lang w:val="ru-RU"/>
        </w:rPr>
        <w:t xml:space="preserve">«Литературное чтение» в 1 классе является </w:t>
      </w:r>
      <w:r w:rsidR="001A61D5" w:rsidRPr="004D3EA9">
        <w:rPr>
          <w:rFonts w:ascii="Times New Roman" w:hAnsi="Times New Roman"/>
          <w:sz w:val="24"/>
          <w:szCs w:val="24"/>
          <w:lang w:val="ru-RU"/>
        </w:rPr>
        <w:t xml:space="preserve">учебный </w:t>
      </w:r>
      <w:r w:rsidRPr="004D3EA9">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4D3EA9">
        <w:rPr>
          <w:rFonts w:ascii="Times New Roman" w:hAnsi="Times New Roman"/>
          <w:sz w:val="24"/>
          <w:szCs w:val="24"/>
          <w:lang w:val="ru-RU"/>
        </w:rPr>
        <w:t xml:space="preserve">учебный курс </w:t>
      </w:r>
      <w:r w:rsidRPr="004D3EA9">
        <w:rPr>
          <w:rFonts w:ascii="Times New Roman" w:hAnsi="Times New Roman"/>
          <w:sz w:val="24"/>
          <w:szCs w:val="24"/>
          <w:lang w:val="ru-RU"/>
        </w:rPr>
        <w:t>«Обучение грамоте»</w:t>
      </w:r>
      <w:r w:rsidR="004F107E" w:rsidRPr="004D3EA9">
        <w:rPr>
          <w:rFonts w:ascii="Times New Roman" w:hAnsi="Times New Roman"/>
          <w:sz w:val="24"/>
          <w:szCs w:val="24"/>
          <w:lang w:val="ru-RU"/>
        </w:rPr>
        <w:t xml:space="preserve"> рекомендуется отводить </w:t>
      </w:r>
      <w:r w:rsidRPr="004D3EA9">
        <w:rPr>
          <w:rFonts w:ascii="Times New Roman" w:hAnsi="Times New Roman"/>
          <w:sz w:val="24"/>
          <w:szCs w:val="24"/>
          <w:lang w:val="ru-RU"/>
        </w:rPr>
        <w:t xml:space="preserve">9 часов в неделю: 5 часов </w:t>
      </w:r>
      <w:r w:rsidR="007A7D90" w:rsidRPr="004D3EA9">
        <w:rPr>
          <w:rFonts w:ascii="Times New Roman" w:hAnsi="Times New Roman"/>
          <w:sz w:val="24"/>
          <w:szCs w:val="24"/>
          <w:lang w:val="ru-RU"/>
        </w:rPr>
        <w:t xml:space="preserve">учебного предмета «Русский язык» </w:t>
      </w:r>
      <w:r w:rsidRPr="004D3EA9">
        <w:rPr>
          <w:rFonts w:ascii="Times New Roman" w:hAnsi="Times New Roman"/>
          <w:sz w:val="24"/>
          <w:szCs w:val="24"/>
          <w:lang w:val="ru-RU"/>
        </w:rPr>
        <w:t xml:space="preserve">(обучение письму) и 4 часа </w:t>
      </w:r>
      <w:r w:rsidR="00CF11F3" w:rsidRPr="004D3EA9">
        <w:rPr>
          <w:rFonts w:ascii="Times New Roman" w:hAnsi="Times New Roman"/>
          <w:sz w:val="24"/>
          <w:szCs w:val="24"/>
          <w:lang w:val="ru-RU"/>
        </w:rPr>
        <w:t xml:space="preserve">учебного предмета </w:t>
      </w:r>
      <w:r w:rsidRPr="004D3EA9">
        <w:rPr>
          <w:rFonts w:ascii="Times New Roman" w:hAnsi="Times New Roman"/>
          <w:sz w:val="24"/>
          <w:szCs w:val="24"/>
          <w:lang w:val="ru-RU"/>
        </w:rPr>
        <w:t>«Литературно</w:t>
      </w:r>
      <w:r w:rsidR="00CF11F3" w:rsidRPr="004D3EA9">
        <w:rPr>
          <w:rFonts w:ascii="Times New Roman" w:hAnsi="Times New Roman"/>
          <w:sz w:val="24"/>
          <w:szCs w:val="24"/>
          <w:lang w:val="ru-RU"/>
        </w:rPr>
        <w:t>е</w:t>
      </w:r>
      <w:r w:rsidRPr="004D3EA9">
        <w:rPr>
          <w:rFonts w:ascii="Times New Roman" w:hAnsi="Times New Roman"/>
          <w:sz w:val="24"/>
          <w:szCs w:val="24"/>
          <w:lang w:val="ru-RU"/>
        </w:rPr>
        <w:t xml:space="preserve"> чтени</w:t>
      </w:r>
      <w:r w:rsidR="00CF11F3" w:rsidRPr="004D3EA9">
        <w:rPr>
          <w:rFonts w:ascii="Times New Roman" w:hAnsi="Times New Roman"/>
          <w:sz w:val="24"/>
          <w:szCs w:val="24"/>
          <w:lang w:val="ru-RU"/>
        </w:rPr>
        <w:t>е</w:t>
      </w:r>
      <w:r w:rsidRPr="004D3EA9">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20.6.1.1. 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Понимание текста при его прослушивании и при самостоятельном чтении вслух.</w:t>
      </w:r>
      <w:r w:rsidRPr="004D3EA9">
        <w:rPr>
          <w:rFonts w:ascii="Times New Roman" w:eastAsia="Times New Roman" w:hAnsi="Times New Roman"/>
          <w:sz w:val="24"/>
          <w:szCs w:val="24"/>
          <w:lang w:val="ru-RU"/>
        </w:rPr>
        <w:t xml:space="preserve"> </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20.6.1.2. </w:t>
      </w:r>
      <w:r w:rsidR="00704BEF" w:rsidRPr="004D3EA9">
        <w:rPr>
          <w:rFonts w:ascii="Times New Roman" w:eastAsia="OfficinaSansBoldITC" w:hAnsi="Times New Roman"/>
          <w:sz w:val="24"/>
          <w:szCs w:val="24"/>
          <w:lang w:val="ru-RU"/>
        </w:rPr>
        <w:t>Слово и предложение</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20.6.1.3. 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20.6.1.4. 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20.6.1.5. </w:t>
      </w:r>
      <w:r w:rsidR="00704BEF" w:rsidRPr="004D3EA9">
        <w:rPr>
          <w:rFonts w:ascii="Times New Roman" w:eastAsia="OfficinaSansBoldITC" w:hAnsi="Times New Roman"/>
          <w:sz w:val="24"/>
          <w:szCs w:val="24"/>
          <w:lang w:val="ru-RU"/>
        </w:rPr>
        <w:t>Чтение</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 при списывании.</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20.6.1.6. </w:t>
      </w:r>
      <w:r w:rsidR="00704BEF" w:rsidRPr="004D3EA9">
        <w:rPr>
          <w:rFonts w:ascii="Times New Roman" w:eastAsia="OfficinaSansBoldITC" w:hAnsi="Times New Roman"/>
          <w:sz w:val="24"/>
          <w:szCs w:val="24"/>
          <w:lang w:val="ru-RU"/>
        </w:rPr>
        <w:t>Письмо</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20.6.1.7. 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xml:space="preserve">; прописная буква в начале предложения, в именах собственных (имена людей, клички животных); перенос по </w:t>
      </w:r>
      <w:r w:rsidRPr="004D3EA9">
        <w:rPr>
          <w:rFonts w:ascii="Times New Roman" w:eastAsia="SchoolBookSanPin" w:hAnsi="Times New Roman"/>
          <w:sz w:val="24"/>
          <w:szCs w:val="24"/>
          <w:lang w:val="ru-RU"/>
        </w:rPr>
        <w:lastRenderedPageBreak/>
        <w:t>слогам слов без стечения согласных; знаки препинания в конце предложения.</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20.6.2. </w:t>
      </w:r>
      <w:r w:rsidR="00704BEF" w:rsidRPr="004D3EA9">
        <w:rPr>
          <w:rFonts w:ascii="Times New Roman" w:eastAsia="OfficinaSansBoldITC" w:hAnsi="Times New Roman"/>
          <w:sz w:val="24"/>
          <w:szCs w:val="24"/>
          <w:lang w:val="ru-RU"/>
        </w:rPr>
        <w:t>Систематический курс</w:t>
      </w:r>
      <w:r w:rsidR="00AB1EAC" w:rsidRPr="004D3EA9">
        <w:rPr>
          <w:rFonts w:ascii="Times New Roman" w:eastAsia="OfficinaSansBoldITC" w:hAnsi="Times New Roman"/>
          <w:sz w:val="24"/>
          <w:szCs w:val="24"/>
          <w:lang w:val="ru-RU"/>
        </w:rPr>
        <w:t>.</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20.6.2.1. </w:t>
      </w:r>
      <w:r w:rsidR="00704BEF" w:rsidRPr="004D3EA9">
        <w:rPr>
          <w:rFonts w:ascii="Times New Roman" w:eastAsia="OfficinaSansBoldITC" w:hAnsi="Times New Roman"/>
          <w:sz w:val="24"/>
          <w:szCs w:val="24"/>
          <w:lang w:val="ru-RU"/>
        </w:rPr>
        <w:t>Общие сведения о языке</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20.6.2.2. 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20.6.2.3. </w:t>
      </w:r>
      <w:r w:rsidR="00704BEF"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звуков буквами </w:t>
      </w:r>
      <w:r w:rsidRPr="004D3EA9">
        <w:rPr>
          <w:rFonts w:ascii="Times New Roman" w:eastAsia="SchoolBookSanPin" w:hAnsi="Times New Roman"/>
          <w:bCs/>
          <w:sz w:val="24"/>
          <w:szCs w:val="24"/>
          <w:lang w:val="ru-RU"/>
        </w:rPr>
        <w:t>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ы</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слова с буквой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Обозначение на письме мягкости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w:t>
      </w:r>
      <w:r w:rsidRPr="004D3EA9">
        <w:rPr>
          <w:rFonts w:ascii="Times New Roman" w:eastAsia="SchoolBookSanPin" w:hAnsi="Times New Roman"/>
          <w:sz w:val="24"/>
          <w:szCs w:val="24"/>
          <w:lang w:val="ru-RU"/>
        </w:rPr>
        <w:t xml:space="preserve">.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20.6.2.4. 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20.6.2.5. 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единица языка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Выявление слов, значение которых требует уточнения.</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20.6.2.6. 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20.6.2.7. </w:t>
      </w:r>
      <w:r w:rsidR="00704BEF"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слов в предложении;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фамилиях людей, кличках животных;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перенос слов (без учёта морфемного членения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орфографическом словаре учебника);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восклицательный знаки.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Алгоритм списывания текста.</w:t>
      </w:r>
    </w:p>
    <w:p w:rsidR="00704BEF" w:rsidRPr="004D3EA9" w:rsidRDefault="001A61D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20.6.2.8. </w:t>
      </w:r>
      <w:r w:rsidR="00704BEF"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небольших рассказов на основе наблюдений.</w:t>
      </w:r>
    </w:p>
    <w:p w:rsidR="00A23F6E" w:rsidRPr="004D3EA9" w:rsidRDefault="001A61D5"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lastRenderedPageBreak/>
        <w:t>20.6.3. </w:t>
      </w:r>
      <w:r w:rsidR="00704BEF" w:rsidRPr="004D3EA9">
        <w:rPr>
          <w:rFonts w:ascii="Times New Roman" w:eastAsia="SchoolBookSanPin" w:hAnsi="Times New Roman"/>
          <w:sz w:val="24"/>
          <w:szCs w:val="24"/>
          <w:lang w:val="ru-RU"/>
        </w:rPr>
        <w:t xml:space="preserve">Изучение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в </w:t>
      </w:r>
      <w:r w:rsidRPr="004D3EA9">
        <w:rPr>
          <w:rFonts w:ascii="Times New Roman" w:eastAsia="SchoolBookSanPin" w:hAnsi="Times New Roman"/>
          <w:sz w:val="24"/>
          <w:szCs w:val="24"/>
          <w:lang w:val="ru-RU"/>
        </w:rPr>
        <w:t>1</w:t>
      </w:r>
      <w:r w:rsidR="00704BEF" w:rsidRPr="004D3EA9">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bCs/>
          <w:sz w:val="24"/>
          <w:szCs w:val="24"/>
          <w:lang w:val="ru-RU"/>
        </w:rPr>
        <w:t xml:space="preserve">познавательных </w:t>
      </w:r>
      <w:r w:rsidR="00681508" w:rsidRPr="004D3EA9">
        <w:rPr>
          <w:rFonts w:ascii="Times New Roman" w:eastAsia="SchoolBookSanPin" w:hAnsi="Times New Roman"/>
          <w:bCs/>
          <w:sz w:val="24"/>
          <w:szCs w:val="24"/>
          <w:lang w:val="ru-RU"/>
        </w:rPr>
        <w:t>универсальны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учебны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w:t>
      </w:r>
      <w:r w:rsidR="00704BEF" w:rsidRPr="004D3EA9">
        <w:rPr>
          <w:rFonts w:ascii="Times New Roman" w:eastAsia="SchoolBookSanPin" w:hAnsi="Times New Roman"/>
          <w:bCs/>
          <w:sz w:val="24"/>
          <w:szCs w:val="24"/>
          <w:lang w:val="ru-RU"/>
        </w:rPr>
        <w:t>действи</w:t>
      </w:r>
      <w:r w:rsidR="005E7ED8" w:rsidRPr="004D3EA9">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xml:space="preserve">, совместной деятельности. </w:t>
      </w:r>
    </w:p>
    <w:p w:rsidR="00704BEF" w:rsidRPr="004D3EA9" w:rsidRDefault="0068150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20.6.3.1. </w:t>
      </w:r>
      <w:r w:rsidR="00704BEF" w:rsidRPr="004D3EA9">
        <w:rPr>
          <w:rFonts w:ascii="Times New Roman" w:eastAsia="SchoolBookSanPin" w:hAnsi="Times New Roman"/>
          <w:sz w:val="24"/>
          <w:szCs w:val="24"/>
          <w:lang w:val="ru-RU"/>
        </w:rPr>
        <w:t>Базовые логические действия</w:t>
      </w:r>
      <w:r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sz w:val="24"/>
          <w:szCs w:val="24"/>
          <w:lang w:val="ru-RU"/>
        </w:rPr>
        <w:t xml:space="preserve">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5E7ED8"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sz w:val="24"/>
          <w:szCs w:val="24"/>
          <w:lang w:val="ru-RU"/>
        </w:rPr>
        <w:t>формировани</w:t>
      </w:r>
      <w:r w:rsidR="003A07A7" w:rsidRPr="004D3EA9">
        <w:rPr>
          <w:rFonts w:ascii="Times New Roman" w:eastAsia="SchoolBookSanPin" w:hAnsi="Times New Roman"/>
          <w:sz w:val="24"/>
          <w:szCs w:val="24"/>
          <w:lang w:val="ru-RU"/>
        </w:rPr>
        <w:t>ю</w:t>
      </w:r>
      <w:r w:rsidR="005E7ED8"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умени</w:t>
      </w:r>
      <w:r w:rsidR="005E7ED8" w:rsidRPr="004D3EA9">
        <w:rPr>
          <w:rFonts w:ascii="Times New Roman" w:eastAsia="SchoolBookSanPin" w:hAnsi="Times New Roman"/>
          <w:sz w:val="24"/>
          <w:szCs w:val="24"/>
          <w:lang w:val="ru-RU"/>
        </w:rPr>
        <w:t>й</w:t>
      </w:r>
      <w:r w:rsidR="00704BEF"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D3EA9" w:rsidRDefault="005E7ED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20.6.3.2. </w:t>
      </w:r>
      <w:r w:rsidR="00704BEF" w:rsidRPr="004D3EA9">
        <w:rPr>
          <w:rFonts w:ascii="Times New Roman" w:eastAsia="SchoolBookSanPin" w:hAnsi="Times New Roman"/>
          <w:sz w:val="24"/>
          <w:szCs w:val="24"/>
          <w:lang w:val="ru-RU"/>
        </w:rPr>
        <w:t>Базовые исследовательские действия</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D3EA9" w:rsidRDefault="005E7ED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20.6.3.3. </w:t>
      </w:r>
      <w:r w:rsidR="00704BEF" w:rsidRPr="004D3EA9">
        <w:rPr>
          <w:rFonts w:ascii="Times New Roman" w:eastAsia="SchoolBookSanPin" w:hAnsi="Times New Roman"/>
          <w:sz w:val="24"/>
          <w:szCs w:val="24"/>
          <w:lang w:val="ru-RU"/>
        </w:rPr>
        <w:t>Работа с информацией</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графическую информацию </w:t>
      </w:r>
      <w:r w:rsidR="006C0091"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модели звукового состава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модели звукового состава слова.</w:t>
      </w:r>
    </w:p>
    <w:p w:rsidR="00D64E39" w:rsidRPr="004D3EA9" w:rsidRDefault="00EA295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5E7ED8"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Общение</w:t>
      </w:r>
      <w:r w:rsidR="00D64E39" w:rsidRPr="004D3EA9">
        <w:rPr>
          <w:rFonts w:ascii="Times New Roman" w:eastAsia="SchoolBookSanPin" w:hAnsi="Times New Roman"/>
          <w:bCs/>
          <w:sz w:val="24"/>
          <w:szCs w:val="24"/>
          <w:lang w:val="ru-RU"/>
        </w:rPr>
        <w:t xml:space="preserve"> </w:t>
      </w:r>
      <w:r w:rsidR="00D64E39" w:rsidRPr="004D3EA9">
        <w:rPr>
          <w:rFonts w:ascii="Times New Roman" w:eastAsia="SchoolBookSanPin" w:hAnsi="Times New Roman"/>
          <w:sz w:val="24"/>
          <w:szCs w:val="24"/>
          <w:lang w:val="ru-RU"/>
        </w:rPr>
        <w:t xml:space="preserve">как часть </w:t>
      </w:r>
      <w:r w:rsidR="00D64E39" w:rsidRPr="004D3EA9">
        <w:rPr>
          <w:rFonts w:ascii="Times New Roman" w:eastAsia="SchoolBookSanPin" w:hAnsi="Times New Roman"/>
          <w:bCs/>
          <w:sz w:val="24"/>
          <w:szCs w:val="24"/>
          <w:lang w:val="ru-RU"/>
        </w:rPr>
        <w:t>коммуникативных универсальных учебных действий</w:t>
      </w:r>
      <w:r w:rsidR="00D64E39"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 xml:space="preserve">ю </w:t>
      </w:r>
      <w:r w:rsidR="00D64E39" w:rsidRPr="004D3EA9">
        <w:rPr>
          <w:rFonts w:ascii="Times New Roman" w:eastAsia="SchoolBookSanPin" w:hAnsi="Times New Roman"/>
          <w:sz w:val="24"/>
          <w:szCs w:val="24"/>
          <w:lang w:val="ru-RU"/>
        </w:rPr>
        <w:t>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условиями общения в знакомой среде;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правила ведения диалога;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разные точки зрения;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AF7802"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речевое высказывание об обозначении звуков буквами; </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 звуковом и буквенном составе слова.</w:t>
      </w:r>
    </w:p>
    <w:p w:rsidR="00D64E39" w:rsidRPr="004D3EA9" w:rsidRDefault="00EA295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w:t>
      </w:r>
      <w:r w:rsidR="00D64E39"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D64E39" w:rsidRPr="004D3EA9">
        <w:rPr>
          <w:rFonts w:ascii="Times New Roman" w:eastAsia="SchoolBookSanPin" w:hAnsi="Times New Roman"/>
          <w:sz w:val="24"/>
          <w:szCs w:val="24"/>
          <w:lang w:val="ru-RU"/>
        </w:rPr>
        <w:t>Самоорганизация</w:t>
      </w:r>
      <w:r w:rsidR="00D64E39" w:rsidRPr="004D3EA9">
        <w:rPr>
          <w:rFonts w:ascii="Times New Roman" w:eastAsia="SchoolBookSanPin" w:hAnsi="Times New Roman"/>
          <w:bCs/>
          <w:sz w:val="24"/>
          <w:szCs w:val="24"/>
          <w:lang w:val="ru-RU"/>
        </w:rPr>
        <w:t xml:space="preserve"> </w:t>
      </w:r>
      <w:r w:rsidR="00D64E39" w:rsidRPr="004D3EA9">
        <w:rPr>
          <w:rFonts w:ascii="Times New Roman" w:eastAsia="SchoolBookSanPin" w:hAnsi="Times New Roman"/>
          <w:sz w:val="24"/>
          <w:szCs w:val="24"/>
          <w:lang w:val="ru-RU"/>
        </w:rPr>
        <w:t xml:space="preserve">как часть </w:t>
      </w:r>
      <w:r w:rsidR="00D64E39" w:rsidRPr="004D3EA9">
        <w:rPr>
          <w:rFonts w:ascii="Times New Roman" w:eastAsia="SchoolBookSanPin" w:hAnsi="Times New Roman"/>
          <w:bCs/>
          <w:sz w:val="24"/>
          <w:szCs w:val="24"/>
          <w:lang w:val="ru-RU"/>
        </w:rPr>
        <w:t>регулятивных универсальных учебных действий</w:t>
      </w:r>
      <w:r w:rsidR="00D64E39"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D64E39"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D3EA9" w:rsidRDefault="00D64E39"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20.6.3.6. </w:t>
      </w:r>
      <w:r w:rsidR="00704BEF" w:rsidRPr="004D3EA9">
        <w:rPr>
          <w:rFonts w:ascii="Times New Roman" w:eastAsia="SchoolBookSanPin" w:hAnsi="Times New Roman"/>
          <w:sz w:val="24"/>
          <w:szCs w:val="24"/>
          <w:lang w:val="ru-RU"/>
        </w:rPr>
        <w:t>Самоконтроль</w:t>
      </w:r>
      <w:r w:rsidRPr="004D3EA9">
        <w:rPr>
          <w:rFonts w:ascii="Times New Roman" w:eastAsia="SchoolBookSanPin" w:hAnsi="Times New Roman"/>
          <w:sz w:val="24"/>
          <w:szCs w:val="24"/>
          <w:lang w:val="ru-RU"/>
        </w:rPr>
        <w:t xml:space="preserve">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D3EA9" w:rsidRDefault="00D64E39"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20.6.3.7. </w:t>
      </w:r>
      <w:r w:rsidR="00704BEF"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по её </w:t>
      </w:r>
      <w:r w:rsidRPr="004D3EA9">
        <w:rPr>
          <w:rFonts w:ascii="Times New Roman" w:eastAsia="SchoolBookSanPin" w:hAnsi="Times New Roman"/>
          <w:sz w:val="24"/>
          <w:szCs w:val="24"/>
          <w:lang w:val="ru-RU"/>
        </w:rPr>
        <w:lastRenderedPageBreak/>
        <w:t>достижению, распределять роли, договариваться, учитывать интересы и мнения участников совместной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666C08" w:rsidRPr="004D3EA9" w:rsidRDefault="00666C08"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 Содержание обучения во 2 классе.</w:t>
      </w:r>
    </w:p>
    <w:p w:rsidR="00704BEF" w:rsidRPr="004D3EA9" w:rsidRDefault="00666C08"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20.7.1. </w:t>
      </w:r>
      <w:r w:rsidR="00704BEF" w:rsidRPr="004D3EA9">
        <w:rPr>
          <w:rFonts w:ascii="Times New Roman" w:eastAsia="SchoolBookSanPin" w:hAnsi="Times New Roman"/>
          <w:bCs/>
          <w:sz w:val="24"/>
          <w:szCs w:val="24"/>
          <w:lang w:val="ru-RU"/>
        </w:rPr>
        <w:t>Общие сведения о языке</w:t>
      </w:r>
      <w:r w:rsidR="00AB1EAC" w:rsidRPr="004D3EA9">
        <w:rPr>
          <w:rFonts w:ascii="Times New Roman" w:eastAsia="SchoolBookSanPin" w:hAnsi="Times New Roman"/>
          <w:bCs/>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D3EA9" w:rsidRDefault="00666C08"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OfficinaSansBoldITC" w:hAnsi="Times New Roman"/>
          <w:sz w:val="24"/>
          <w:szCs w:val="24"/>
          <w:lang w:val="ru-RU"/>
        </w:rPr>
        <w:t>20.7.2. </w:t>
      </w:r>
      <w:r w:rsidR="00704BEF" w:rsidRPr="004D3EA9">
        <w:rPr>
          <w:rFonts w:ascii="Times New Roman" w:eastAsia="SchoolBookSanPin" w:hAnsi="Times New Roman"/>
          <w:bCs/>
          <w:sz w:val="24"/>
          <w:szCs w:val="24"/>
          <w:lang w:val="ru-RU"/>
        </w:rPr>
        <w:t>Фонетика и графика</w:t>
      </w:r>
      <w:r w:rsidR="00AB1EAC" w:rsidRPr="004D3EA9">
        <w:rPr>
          <w:rFonts w:ascii="Times New Roman" w:eastAsia="SchoolBookSanPin" w:hAnsi="Times New Roman"/>
          <w:bCs/>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(повторение изученного в 1 классе).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твёрдости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мягкости согласные звуки.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звонкости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глухости согласные звуки.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Качественная характеристика звука: гласный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согласный; гласный ударный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безударный; согласный твёрдый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мягкий,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 согласный звонкий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Функции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4D3EA9">
        <w:rPr>
          <w:rFonts w:ascii="Times New Roman" w:eastAsia="SchoolBookSanPin" w:hAnsi="Times New Roman"/>
          <w:bCs/>
          <w:sz w:val="24"/>
          <w:szCs w:val="24"/>
          <w:lang w:val="ru-RU"/>
        </w:rPr>
        <w:t xml:space="preserve">ъ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Pr="004D3EA9">
        <w:rPr>
          <w:rFonts w:ascii="Times New Roman" w:eastAsia="SchoolBookSanPin" w:hAnsi="Times New Roman"/>
          <w:sz w:val="24"/>
          <w:szCs w:val="24"/>
          <w:lang w:val="ru-RU"/>
        </w:rPr>
        <w:t>(в начале слова и после гласных).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Деление слов на слоги (в том числе при стечении согласных).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знания алфавита при работе со словарями.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20.7.3. </w:t>
      </w:r>
      <w:r w:rsidR="00704BEF"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20.7.4. </w:t>
      </w:r>
      <w:r w:rsidR="00704BEF"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Однозначные и многозначные слова (простые случаи, наблюдение).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синонимов, антонимов.</w:t>
      </w:r>
    </w:p>
    <w:p w:rsidR="00704BEF" w:rsidRPr="004D3EA9" w:rsidRDefault="007A7D90"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 xml:space="preserve">20.7.5. </w:t>
      </w:r>
      <w:r w:rsidR="00704BEF" w:rsidRPr="004D3EA9">
        <w:rPr>
          <w:rFonts w:ascii="Times New Roman" w:eastAsia="SchoolBookSanPin" w:hAnsi="Times New Roman"/>
          <w:bCs/>
          <w:sz w:val="24"/>
          <w:szCs w:val="24"/>
          <w:lang w:val="ru-RU"/>
        </w:rPr>
        <w:t>Состав слова (морфемика)</w:t>
      </w:r>
      <w:r w:rsidR="00E4178F" w:rsidRPr="004D3EA9">
        <w:rPr>
          <w:rFonts w:ascii="Times New Roman" w:eastAsia="SchoolBookSanPin" w:hAnsi="Times New Roman"/>
          <w:bCs/>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Глагол (ознакомление): общее значение, вопросы («что делать?», «что сделать?» и </w:t>
      </w:r>
      <w:r w:rsidR="004C6D85" w:rsidRPr="004D3EA9">
        <w:rPr>
          <w:rFonts w:ascii="Times New Roman" w:eastAsia="SchoolBookSanPin" w:hAnsi="Times New Roman"/>
          <w:sz w:val="24"/>
          <w:szCs w:val="24"/>
          <w:lang w:val="ru-RU"/>
        </w:rPr>
        <w:t>другие</w:t>
      </w:r>
      <w:r w:rsidRPr="004D3EA9">
        <w:rPr>
          <w:rFonts w:ascii="Times New Roman" w:eastAsia="SchoolBookSanPin" w:hAnsi="Times New Roman"/>
          <w:sz w:val="24"/>
          <w:szCs w:val="24"/>
          <w:lang w:val="ru-RU"/>
        </w:rPr>
        <w:t>), употребление в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4D3EA9">
        <w:rPr>
          <w:rFonts w:ascii="Times New Roman" w:eastAsia="SchoolBookSanPin" w:hAnsi="Times New Roman"/>
          <w:sz w:val="24"/>
          <w:szCs w:val="24"/>
          <w:lang w:val="ru-RU"/>
        </w:rPr>
        <w:t>другое</w:t>
      </w:r>
      <w:r w:rsidR="00E4178F" w:rsidRPr="004D3EA9">
        <w:rPr>
          <w:rFonts w:ascii="Times New Roman" w:eastAsia="SchoolBookSanPin" w:hAnsi="Times New Roman"/>
          <w:sz w:val="24"/>
          <w:szCs w:val="24"/>
          <w:lang w:val="ru-RU"/>
        </w:rPr>
        <w:t>.</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Порядок слов в предложении; связь слов в предложении (повторение).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xml:space="preserve">; 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чн </w:t>
      </w:r>
      <w:r w:rsidRPr="004D3EA9">
        <w:rPr>
          <w:rFonts w:ascii="Times New Roman" w:eastAsia="SchoolBookSanPin" w:hAnsi="Times New Roman"/>
          <w:sz w:val="24"/>
          <w:szCs w:val="24"/>
          <w:lang w:val="ru-RU"/>
        </w:rPr>
        <w:t>(повторение правил правописания, изученных в 1 классе).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мягкий знак;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r w:rsidRPr="004D3EA9">
        <w:rPr>
          <w:rFonts w:ascii="Times New Roman" w:eastAsia="SchoolBookSanPin" w:hAnsi="Times New Roman"/>
          <w:bCs/>
          <w:sz w:val="24"/>
          <w:szCs w:val="24"/>
          <w:lang w:val="ru-RU"/>
        </w:rPr>
        <w:t>чт</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проверяемые безударные гласные в корне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парные звонкие и глухие согласные в корне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именами существительными.</w:t>
      </w:r>
    </w:p>
    <w:p w:rsidR="00704BEF" w:rsidRPr="004D3EA9" w:rsidRDefault="00666C08"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нарушенным порядком предложений и абзацев.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Поздравление и поздравительная открытка.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правильной интонации.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Подробное изложение повествовательного текста объёмом 30</w:t>
      </w:r>
      <w:r w:rsidR="006C009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666C08" w:rsidRPr="004D3EA9" w:rsidRDefault="00666C08"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20.7.</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Изучение русского языка во</w:t>
      </w:r>
      <w:r w:rsidR="00082165"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2 классе способствует </w:t>
      </w:r>
      <w:r w:rsidR="00FA5E34"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w:t>
      </w:r>
      <w:r w:rsidRPr="004D3EA9">
        <w:rPr>
          <w:rFonts w:ascii="Times New Roman" w:eastAsia="SchoolBookSanPin" w:hAnsi="Times New Roman"/>
          <w:bCs/>
          <w:sz w:val="24"/>
          <w:szCs w:val="24"/>
          <w:lang w:val="ru-RU"/>
        </w:rPr>
        <w:lastRenderedPageBreak/>
        <w:t>регулятивных универсальных учебных действий</w:t>
      </w:r>
      <w:r w:rsidR="00A23F6E" w:rsidRPr="004D3EA9">
        <w:rPr>
          <w:rFonts w:ascii="Times New Roman" w:eastAsia="SchoolBookSanPin" w:hAnsi="Times New Roman"/>
          <w:bCs/>
          <w:sz w:val="24"/>
          <w:szCs w:val="24"/>
          <w:lang w:val="ru-RU"/>
        </w:rPr>
        <w:t>, совместной деятельности.</w:t>
      </w:r>
      <w:r w:rsidRPr="004D3EA9">
        <w:rPr>
          <w:rFonts w:ascii="Times New Roman" w:eastAsia="SchoolBookSanPin" w:hAnsi="Times New Roman"/>
          <w:bCs/>
          <w:sz w:val="24"/>
          <w:szCs w:val="24"/>
          <w:lang w:val="ru-RU"/>
        </w:rPr>
        <w:t xml:space="preserve"> </w:t>
      </w:r>
    </w:p>
    <w:p w:rsidR="00666C08" w:rsidRPr="004D3EA9" w:rsidRDefault="00666C0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различие лексического значения;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что обозначают;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параметрам;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D3EA9" w:rsidRDefault="00666C0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xml:space="preserve"> являются</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 являются</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однокоренными (родственными).</w:t>
      </w:r>
    </w:p>
    <w:p w:rsidR="00666C08" w:rsidRPr="004D3EA9" w:rsidRDefault="00666C0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нужный словарь учебника для получения информации;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 помощью словаря значения многозначных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на уроках русского языка создавать схемы, таблицы для представления информации.</w:t>
      </w:r>
    </w:p>
    <w:p w:rsidR="00546593" w:rsidRPr="004D3EA9" w:rsidRDefault="0054659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о языковых единицах;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выказывание;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4D3EA9" w:rsidRDefault="00A23F6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A23F6E" w:rsidRPr="004D3EA9" w:rsidRDefault="00A23F6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устанавливать с</w:t>
      </w:r>
      <w:r w:rsidR="00676CF1" w:rsidRPr="004D3EA9">
        <w:rPr>
          <w:rFonts w:ascii="Times New Roman" w:eastAsia="SchoolBookSanPin" w:hAnsi="Times New Roman"/>
          <w:sz w:val="24"/>
          <w:szCs w:val="24"/>
          <w:lang w:val="ru-RU"/>
        </w:rPr>
        <w:t xml:space="preserve"> помощью учителя причины успеха (</w:t>
      </w:r>
      <w:r w:rsidRPr="004D3EA9">
        <w:rPr>
          <w:rFonts w:ascii="Times New Roman" w:eastAsia="SchoolBookSanPin" w:hAnsi="Times New Roman"/>
          <w:sz w:val="24"/>
          <w:szCs w:val="24"/>
          <w:lang w:val="ru-RU"/>
        </w:rPr>
        <w:t>неудач</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23F6E" w:rsidRPr="004D3EA9" w:rsidRDefault="00A23F6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20.7.</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совместно обсуждать процесс и результат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A23F6E" w:rsidRPr="004D3EA9" w:rsidRDefault="00A23F6E"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 Содержание обучения в 3 классе.</w:t>
      </w:r>
    </w:p>
    <w:p w:rsidR="00704BEF" w:rsidRPr="004D3EA9" w:rsidRDefault="00A23F6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D3EA9" w:rsidRDefault="00A23F6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676C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русского языка: гласный (</w:t>
      </w:r>
      <w:r w:rsidR="00704BEF" w:rsidRPr="004D3EA9">
        <w:rPr>
          <w:rFonts w:ascii="Times New Roman" w:eastAsia="SchoolBookSanPin" w:hAnsi="Times New Roman"/>
          <w:sz w:val="24"/>
          <w:szCs w:val="24"/>
          <w:lang w:val="ru-RU"/>
        </w:rPr>
        <w:t>согласный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гласный ударный</w:t>
      </w:r>
      <w:r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безударный</w:t>
      </w:r>
      <w:r w:rsidRPr="004D3EA9">
        <w:rPr>
          <w:rFonts w:ascii="Times New Roman" w:eastAsia="SchoolBookSanPin" w:hAnsi="Times New Roman"/>
          <w:sz w:val="24"/>
          <w:szCs w:val="24"/>
          <w:lang w:val="ru-RU"/>
        </w:rPr>
        <w:t>); согласный твёрдый (</w:t>
      </w:r>
      <w:r w:rsidR="00704BEF" w:rsidRPr="004D3EA9">
        <w:rPr>
          <w:rFonts w:ascii="Times New Roman" w:eastAsia="SchoolBookSanPin" w:hAnsi="Times New Roman"/>
          <w:sz w:val="24"/>
          <w:szCs w:val="24"/>
          <w:lang w:val="ru-RU"/>
        </w:rPr>
        <w:t>мягкий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 согласный глухой (</w:t>
      </w:r>
      <w:r w:rsidR="00704BEF" w:rsidRPr="004D3EA9">
        <w:rPr>
          <w:rFonts w:ascii="Times New Roman" w:eastAsia="SchoolBookSanPin" w:hAnsi="Times New Roman"/>
          <w:sz w:val="24"/>
          <w:szCs w:val="24"/>
          <w:lang w:val="ru-RU"/>
        </w:rPr>
        <w:t>звонкий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D3EA9" w:rsidRDefault="00A23F6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20.8.3. </w:t>
      </w:r>
      <w:r w:rsidR="00704BEF" w:rsidRPr="004D3EA9">
        <w:rPr>
          <w:rFonts w:ascii="Times New Roman" w:eastAsia="OfficinaSansBoldITC" w:hAnsi="Times New Roman"/>
          <w:sz w:val="24"/>
          <w:szCs w:val="24"/>
          <w:lang w:val="ru-RU"/>
        </w:rPr>
        <w:t>Орфоэпия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4D3EA9" w:rsidRDefault="00A23F6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лексическое значение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D3EA9" w:rsidRDefault="007A7D90"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20.8.5. </w:t>
      </w:r>
      <w:r w:rsidR="00704BEF"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04BEF" w:rsidRPr="004D3EA9" w:rsidRDefault="00A23F6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-ов</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-ин</w:t>
      </w:r>
      <w:r w:rsidRPr="004D3EA9">
        <w:rPr>
          <w:rFonts w:ascii="Times New Roman" w:eastAsia="SchoolBookSanPin" w:hAnsi="Times New Roman"/>
          <w:sz w:val="24"/>
          <w:szCs w:val="24"/>
          <w:lang w:val="ru-RU"/>
        </w:rPr>
        <w:t>). Склонение имён прилагательных.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w:t>
      </w:r>
    </w:p>
    <w:p w:rsidR="00704BEF" w:rsidRPr="004D3EA9" w:rsidRDefault="0008216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однородными членами предложения с союзами и, а, но и без союзов.</w:t>
      </w:r>
    </w:p>
    <w:p w:rsidR="00704BEF" w:rsidRPr="004D3EA9" w:rsidRDefault="0008216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твёрдый знак;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непроизносимые согласные в корне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имён существительных;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существительных (на уровне наблюдения);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личными местоимениями;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частицы не с глаголами.</w:t>
      </w:r>
    </w:p>
    <w:p w:rsidR="00704BEF" w:rsidRPr="004D3EA9" w:rsidRDefault="00082165"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Определение типов текстов (повествование, описание, рассуждение) и создание собственных текстов заданного типа.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Жанр письма, объявления.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D3EA9" w:rsidRDefault="00082165"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20.8.</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3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4D3EA9" w:rsidRDefault="00082165"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FA5E3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грамматические признаки разных частей речи: выделять общие и различные </w:t>
      </w:r>
      <w:r w:rsidRPr="004D3EA9">
        <w:rPr>
          <w:rFonts w:ascii="Times New Roman" w:eastAsia="SchoolBookSanPin" w:hAnsi="Times New Roman"/>
          <w:sz w:val="24"/>
          <w:szCs w:val="24"/>
          <w:lang w:val="ru-RU"/>
        </w:rPr>
        <w:lastRenderedPageBreak/>
        <w:t>грамматические признаки;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тему и основную мысль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прямое и переносное значение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A5E34"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качеством текста на основе предложенных учителем критериев;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соответствии с учебной задачей;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как результата наблюдения за языковыми единицами.</w:t>
      </w:r>
    </w:p>
    <w:p w:rsidR="00FA5E34"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 </w:t>
      </w:r>
      <w:r w:rsidR="00704BEF" w:rsidRPr="004D3EA9">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676C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D3EA9" w:rsidRDefault="00FA5E3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20.8.</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выполнять совместные (в группах) проектные задания с опорой на предложенные образцы;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4D3EA9" w:rsidRDefault="00776757"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Содержание обучения в 4 классе.</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00704BEF"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04BEF" w:rsidRPr="004D3EA9" w:rsidRDefault="0077675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00704BEF" w:rsidRPr="004D3EA9">
        <w:rPr>
          <w:rFonts w:ascii="Times New Roman" w:eastAsia="SchoolBookSanPin" w:hAnsi="Times New Roman"/>
          <w:sz w:val="24"/>
          <w:szCs w:val="24"/>
          <w:lang w:val="ru-RU"/>
        </w:rPr>
        <w:t>Орфоэпия</w:t>
      </w:r>
      <w:r w:rsidR="00FC1F28"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00704BEF"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D3EA9" w:rsidRDefault="007A7D90"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 xml:space="preserve">20.9.5. </w:t>
      </w:r>
      <w:r w:rsidR="00704BEF"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Основа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неизменяемых слов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 самостоятельные и служебные.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4D3EA9">
        <w:rPr>
          <w:rFonts w:ascii="Times New Roman" w:eastAsia="SchoolBookSanPin" w:hAnsi="Times New Roman"/>
          <w:bCs/>
          <w:sz w:val="24"/>
          <w:szCs w:val="24"/>
          <w:lang w:val="ru-RU"/>
        </w:rPr>
        <w:t>-мя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xml:space="preserve">; на </w:t>
      </w:r>
      <w:r w:rsidRPr="004D3EA9">
        <w:rPr>
          <w:rFonts w:ascii="Times New Roman" w:eastAsia="SchoolBookSanPin" w:hAnsi="Times New Roman"/>
          <w:bCs/>
          <w:sz w:val="24"/>
          <w:szCs w:val="24"/>
          <w:lang w:val="ru-RU"/>
        </w:rPr>
        <w:t xml:space="preserve">-ья </w:t>
      </w:r>
      <w:r w:rsidRPr="004D3EA9">
        <w:rPr>
          <w:rFonts w:ascii="Times New Roman" w:eastAsia="SchoolBookSanPin" w:hAnsi="Times New Roman"/>
          <w:sz w:val="24"/>
          <w:szCs w:val="24"/>
          <w:lang w:val="ru-RU"/>
        </w:rPr>
        <w:t>типа гостья, на ­</w:t>
      </w:r>
      <w:r w:rsidRPr="004D3EA9">
        <w:rPr>
          <w:rFonts w:ascii="Times New Roman" w:eastAsia="SchoolBookSanPin" w:hAnsi="Times New Roman"/>
          <w:bCs/>
          <w:sz w:val="24"/>
          <w:szCs w:val="24"/>
          <w:lang w:val="ru-RU"/>
        </w:rPr>
        <w:t xml:space="preserve">ье </w:t>
      </w:r>
      <w:r w:rsidRPr="004D3EA9">
        <w:rPr>
          <w:rFonts w:ascii="Times New Roman" w:eastAsia="SchoolBookSanPin" w:hAnsi="Times New Roman"/>
          <w:sz w:val="24"/>
          <w:szCs w:val="24"/>
          <w:lang w:val="ru-RU"/>
        </w:rPr>
        <w:t>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спряжения глаголов.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Предлог. Отличие предлогов от приставок (повторение).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Союз; союзы и, а, но в простых и сложных предложениях.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 (повторение).</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Простое и сложное предложение (ознакомление). Сложные предложения: </w:t>
      </w:r>
      <w:r w:rsidRPr="004D3EA9">
        <w:rPr>
          <w:rFonts w:ascii="Times New Roman" w:eastAsia="SchoolBookSanPin" w:hAnsi="Times New Roman"/>
          <w:sz w:val="24"/>
          <w:szCs w:val="24"/>
          <w:lang w:val="ru-RU"/>
        </w:rPr>
        <w:lastRenderedPageBreak/>
        <w:t xml:space="preserve">сложносочинённые с союзами и, а, но;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называния терминов).</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4D3EA9">
        <w:rPr>
          <w:rFonts w:ascii="Times New Roman" w:eastAsia="SchoolBookSanPin" w:hAnsi="Times New Roman"/>
          <w:bCs/>
          <w:sz w:val="24"/>
          <w:szCs w:val="24"/>
          <w:lang w:val="ru-RU"/>
        </w:rPr>
        <w:t>-мя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на -ья типа гостья, на ­ье типа ожерелье во множественном числе, а также кроме собственных имён существительных на -ов, -ин, -ий);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падежные окончания имён прилагательных;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наличие или отсутствие мягкого знака в глаголах на </w:t>
      </w:r>
      <w:r w:rsidRPr="004D3EA9">
        <w:rPr>
          <w:rFonts w:ascii="Times New Roman" w:eastAsia="SchoolBookSanPin" w:hAnsi="Times New Roman"/>
          <w:bCs/>
          <w:sz w:val="24"/>
          <w:szCs w:val="24"/>
          <w:lang w:val="ru-RU"/>
        </w:rPr>
        <w:t xml:space="preserve">-ться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-тся</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личные окончания глаголов;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D3EA9" w:rsidRDefault="00776757"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Сочинение как вид письменной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D3EA9" w:rsidRDefault="002F5636"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20.9.</w:t>
      </w:r>
      <w:r w:rsidR="007A7D90"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русского языка в 4 классе способствует работе над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4D3EA9" w:rsidRDefault="002F563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D11313"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D11313"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предложенные языковые единицы;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F5636" w:rsidRPr="004D3EA9" w:rsidRDefault="002F563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w:t>
      </w:r>
      <w:r w:rsidR="00D11313" w:rsidRPr="004D3EA9">
        <w:rPr>
          <w:rFonts w:ascii="Times New Roman" w:eastAsia="SchoolBookSanPin" w:hAnsi="Times New Roman"/>
          <w:sz w:val="24"/>
          <w:szCs w:val="24"/>
          <w:lang w:val="ru-RU"/>
        </w:rPr>
        <w:t xml:space="preserve">способствуют формированию </w:t>
      </w:r>
      <w:r w:rsidRPr="004D3EA9">
        <w:rPr>
          <w:rFonts w:ascii="Times New Roman" w:eastAsia="SchoolBookSanPin" w:hAnsi="Times New Roman"/>
          <w:sz w:val="24"/>
          <w:szCs w:val="24"/>
          <w:lang w:val="ru-RU"/>
        </w:rPr>
        <w:t>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D3EA9" w:rsidRDefault="003A07A7"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w:t>
      </w:r>
      <w:r w:rsidR="00D11313"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D11313" w:rsidRPr="004D3EA9">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элементарные правила информационной безопасности при поиске для выполнения заданий по русскому языку информации в</w:t>
      </w:r>
      <w:r w:rsidR="004E6F3F" w:rsidRPr="004D3EA9">
        <w:rPr>
          <w:rFonts w:ascii="Times New Roman" w:eastAsia="SchoolBookSanPin" w:hAnsi="Times New Roman"/>
          <w:sz w:val="24"/>
          <w:szCs w:val="24"/>
          <w:lang w:val="ru-RU"/>
        </w:rPr>
        <w:t xml:space="preserve"> информационно-телекоммуникац</w:t>
      </w:r>
      <w:r w:rsidR="007045EF" w:rsidRPr="004D3EA9">
        <w:rPr>
          <w:rFonts w:ascii="Times New Roman" w:eastAsia="SchoolBookSanPin" w:hAnsi="Times New Roman"/>
          <w:sz w:val="24"/>
          <w:szCs w:val="24"/>
          <w:lang w:val="ru-RU"/>
        </w:rPr>
        <w:t>и</w:t>
      </w:r>
      <w:r w:rsidR="004E6F3F" w:rsidRPr="004D3EA9">
        <w:rPr>
          <w:rFonts w:ascii="Times New Roman" w:eastAsia="SchoolBookSanPin" w:hAnsi="Times New Roman"/>
          <w:sz w:val="24"/>
          <w:szCs w:val="24"/>
          <w:lang w:val="ru-RU"/>
        </w:rPr>
        <w:t>онной</w:t>
      </w:r>
      <w:r w:rsidRPr="004D3EA9">
        <w:rPr>
          <w:rFonts w:ascii="Times New Roman" w:eastAsia="SchoolBookSanPin" w:hAnsi="Times New Roman"/>
          <w:sz w:val="24"/>
          <w:szCs w:val="24"/>
          <w:lang w:val="ru-RU"/>
        </w:rPr>
        <w:t xml:space="preserve"> сети </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Интернет</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D3EA9" w:rsidRDefault="00D1131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D3EA9" w:rsidRDefault="00D1131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планировать действия по решению учебной задачи для получения результата;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трудности и возможные ошибки.</w:t>
      </w:r>
    </w:p>
    <w:p w:rsidR="00D11313" w:rsidRPr="004D3EA9" w:rsidRDefault="00D1131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.6. </w:t>
      </w:r>
      <w:r w:rsidRPr="004D3EA9">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адекватно принимать оценку своей работы.</w:t>
      </w:r>
    </w:p>
    <w:p w:rsidR="00D11313" w:rsidRPr="004D3EA9" w:rsidRDefault="00D1131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20.9.</w:t>
      </w:r>
      <w:r w:rsidR="007A7D90"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.7. </w:t>
      </w: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4D3EA9" w:rsidRDefault="00F44C94"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20.10. П</w:t>
      </w:r>
      <w:r w:rsidR="00460248" w:rsidRPr="004D3EA9">
        <w:rPr>
          <w:rFonts w:ascii="Times New Roman" w:eastAsia="OfficinaSansBoldITC" w:hAnsi="Times New Roman"/>
          <w:sz w:val="24"/>
          <w:szCs w:val="24"/>
          <w:lang w:val="ru-RU"/>
        </w:rPr>
        <w:t xml:space="preserve">ланируемые результаты освоения программы </w:t>
      </w:r>
      <w:r w:rsidRPr="004D3EA9">
        <w:rPr>
          <w:rFonts w:ascii="Times New Roman" w:eastAsia="OfficinaSansBoldITC" w:hAnsi="Times New Roman"/>
          <w:sz w:val="24"/>
          <w:szCs w:val="24"/>
          <w:lang w:val="ru-RU"/>
        </w:rPr>
        <w:t>по русскому языку</w:t>
      </w:r>
      <w:r w:rsidR="00460248" w:rsidRPr="004D3EA9">
        <w:rPr>
          <w:rFonts w:ascii="Times New Roman" w:eastAsia="OfficinaSansBoldITC" w:hAnsi="Times New Roman"/>
          <w:sz w:val="24"/>
          <w:szCs w:val="24"/>
          <w:lang w:val="ru-RU"/>
        </w:rPr>
        <w:t xml:space="preserve"> на уровне </w:t>
      </w:r>
      <w:r w:rsidR="00460248" w:rsidRPr="004D3EA9">
        <w:rPr>
          <w:rFonts w:ascii="Times New Roman" w:eastAsia="OfficinaSansBoldITC" w:hAnsi="Times New Roman"/>
          <w:sz w:val="24"/>
          <w:szCs w:val="24"/>
          <w:lang w:val="ru-RU"/>
        </w:rPr>
        <w:lastRenderedPageBreak/>
        <w:t>начального общего образования</w:t>
      </w:r>
      <w:r w:rsidR="00FC1F28" w:rsidRPr="004D3EA9">
        <w:rPr>
          <w:rFonts w:ascii="Times New Roman" w:eastAsia="OfficinaSansBoldITC" w:hAnsi="Times New Roman"/>
          <w:sz w:val="24"/>
          <w:szCs w:val="24"/>
          <w:lang w:val="ru-RU"/>
        </w:rPr>
        <w:t>.</w:t>
      </w:r>
    </w:p>
    <w:p w:rsidR="00B30967"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20.10.1. 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DE7B1C" w:rsidRPr="004D3EA9">
        <w:rPr>
          <w:rFonts w:ascii="Times New Roman" w:eastAsia="SchoolBookSanPin" w:hAnsi="Times New Roman"/>
          <w:sz w:val="24"/>
          <w:szCs w:val="24"/>
          <w:lang w:val="ru-RU"/>
        </w:rPr>
        <w:t>на уровне начального общего образования</w:t>
      </w:r>
      <w:r w:rsidR="00952BB8"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D3EA9">
        <w:rPr>
          <w:rFonts w:ascii="Times New Roman" w:eastAsia="SchoolBookSanPin" w:hAnsi="Times New Roman"/>
          <w:sz w:val="24"/>
          <w:szCs w:val="24"/>
          <w:lang w:val="ru-RU"/>
        </w:rPr>
        <w:t>результаты</w:t>
      </w:r>
      <w:r w:rsidR="00B30967" w:rsidRPr="004D3EA9">
        <w:rPr>
          <w:rFonts w:ascii="Times New Roman" w:eastAsia="SchoolBookSanPin" w:hAnsi="Times New Roman"/>
          <w:sz w:val="24"/>
          <w:szCs w:val="24"/>
          <w:lang w:val="ru-RU"/>
        </w:rPr>
        <w:t>:</w:t>
      </w:r>
      <w:r w:rsidR="00D270B3" w:rsidRPr="004D3EA9">
        <w:rPr>
          <w:rFonts w:ascii="Times New Roman" w:eastAsia="SchoolBookSanPin" w:hAnsi="Times New Roman"/>
          <w:sz w:val="24"/>
          <w:szCs w:val="24"/>
          <w:lang w:val="ru-RU"/>
        </w:rPr>
        <w:t xml:space="preserve"> </w:t>
      </w:r>
    </w:p>
    <w:p w:rsidR="00704BEF" w:rsidRPr="004D3EA9" w:rsidRDefault="00F44C94"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гражданско-патриотического воспитания: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 </w:t>
      </w:r>
      <w:r w:rsidR="00704BEF" w:rsidRPr="004D3EA9">
        <w:rPr>
          <w:rFonts w:ascii="Times New Roman" w:eastAsia="SchoolBookSanPin" w:hAnsi="Times New Roman"/>
          <w:sz w:val="24"/>
          <w:szCs w:val="24"/>
          <w:lang w:val="ru-RU"/>
        </w:rPr>
        <w:t>духовно-нравственного воспитания: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AF7802">
        <w:rPr>
          <w:rFonts w:ascii="Times New Roman" w:eastAsia="SchoolBookSanPin" w:hAnsi="Times New Roman"/>
          <w:sz w:val="24"/>
          <w:szCs w:val="24"/>
          <w:lang w:val="ru-RU"/>
        </w:rPr>
        <w:t>э</w:t>
      </w:r>
      <w:r w:rsidRPr="004D3EA9">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4D3EA9" w:rsidRDefault="00F44C94"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3) </w:t>
      </w:r>
      <w:r w:rsidR="00704BEF" w:rsidRPr="004D3EA9">
        <w:rPr>
          <w:rFonts w:ascii="Times New Roman" w:eastAsia="OfficinaSansBoldITC" w:hAnsi="Times New Roman"/>
          <w:sz w:val="24"/>
          <w:szCs w:val="24"/>
          <w:lang w:val="ru-RU"/>
        </w:rPr>
        <w:t>эстетического воспитания: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w:t>
      </w:r>
      <w:r w:rsidR="00704BEF" w:rsidRPr="004D3EA9">
        <w:rPr>
          <w:rFonts w:ascii="Times New Roman" w:eastAsia="SchoolBookSanPin" w:hAnsi="Times New Roman"/>
          <w:sz w:val="24"/>
          <w:szCs w:val="24"/>
          <w:lang w:val="ru-RU"/>
        </w:rPr>
        <w:t>физического воспитания, формирования культуры здоровья и эмоционального благополучия: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BEF"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w:t>
      </w:r>
      <w:r w:rsidR="00704BEF" w:rsidRPr="004D3EA9">
        <w:rPr>
          <w:rFonts w:ascii="Times New Roman" w:eastAsia="SchoolBookSanPin" w:hAnsi="Times New Roman"/>
          <w:sz w:val="24"/>
          <w:szCs w:val="24"/>
          <w:lang w:val="ru-RU"/>
        </w:rPr>
        <w:t>трудового воспитания: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4BEF"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w:t>
      </w:r>
      <w:r w:rsidR="00704BEF" w:rsidRPr="004D3EA9">
        <w:rPr>
          <w:rFonts w:ascii="Times New Roman" w:eastAsia="SchoolBookSanPin" w:hAnsi="Times New Roman"/>
          <w:sz w:val="24"/>
          <w:szCs w:val="24"/>
          <w:lang w:val="ru-RU"/>
        </w:rPr>
        <w:t>экологического воспитания: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неприятие действий, приносящих вред</w:t>
      </w:r>
      <w:r w:rsidR="00B30967" w:rsidRPr="004D3EA9">
        <w:rPr>
          <w:rFonts w:ascii="Times New Roman" w:eastAsia="SchoolBookSanPin" w:hAnsi="Times New Roman"/>
          <w:sz w:val="24"/>
          <w:szCs w:val="24"/>
          <w:lang w:val="ru-RU"/>
        </w:rPr>
        <w:t xml:space="preserve"> природе</w:t>
      </w:r>
      <w:r w:rsidRPr="004D3EA9">
        <w:rPr>
          <w:rFonts w:ascii="Times New Roman" w:eastAsia="SchoolBookSanPin" w:hAnsi="Times New Roman"/>
          <w:sz w:val="24"/>
          <w:szCs w:val="24"/>
          <w:lang w:val="ru-RU"/>
        </w:rPr>
        <w:t>;</w:t>
      </w:r>
    </w:p>
    <w:p w:rsidR="00704BEF"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w:t>
      </w:r>
      <w:r w:rsidR="00704BEF" w:rsidRPr="004D3EA9">
        <w:rPr>
          <w:rFonts w:ascii="Times New Roman" w:eastAsia="SchoolBookSanPin" w:hAnsi="Times New Roman"/>
          <w:sz w:val="24"/>
          <w:szCs w:val="24"/>
          <w:lang w:val="ru-RU"/>
        </w:rPr>
        <w:t>ценности научного познания: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D3EA9" w:rsidRDefault="00F44C94"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20.10.2. </w:t>
      </w:r>
      <w:r w:rsidR="00704BEF" w:rsidRPr="004D3EA9">
        <w:rPr>
          <w:rFonts w:ascii="Times New Roman" w:eastAsia="SchoolBookSanPin" w:hAnsi="Times New Roman"/>
          <w:sz w:val="24"/>
          <w:szCs w:val="24"/>
          <w:lang w:val="ru-RU"/>
        </w:rPr>
        <w:t xml:space="preserve">В результате изучения </w:t>
      </w:r>
      <w:r w:rsidRPr="004D3EA9">
        <w:rPr>
          <w:rFonts w:ascii="Times New Roman" w:eastAsia="SchoolBookSanPin" w:hAnsi="Times New Roman"/>
          <w:sz w:val="24"/>
          <w:szCs w:val="24"/>
          <w:lang w:val="ru-RU"/>
        </w:rPr>
        <w:t>русского языка</w:t>
      </w:r>
      <w:r w:rsidR="00704BEF" w:rsidRPr="004D3EA9">
        <w:rPr>
          <w:rFonts w:ascii="Times New Roman" w:eastAsia="SchoolBookSanPin" w:hAnsi="Times New Roman"/>
          <w:sz w:val="24"/>
          <w:szCs w:val="24"/>
          <w:lang w:val="ru-RU"/>
        </w:rPr>
        <w:t xml:space="preserve"> </w:t>
      </w:r>
      <w:r w:rsidR="00DE7B1C" w:rsidRPr="004D3EA9">
        <w:rPr>
          <w:rFonts w:ascii="Times New Roman" w:eastAsia="SchoolBookSanPin" w:hAnsi="Times New Roman"/>
          <w:sz w:val="24"/>
          <w:szCs w:val="24"/>
          <w:lang w:val="ru-RU"/>
        </w:rPr>
        <w:t>на уровне начального общего образования</w:t>
      </w:r>
      <w:r w:rsidR="00CB5917"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у </w:t>
      </w:r>
      <w:r w:rsidR="00704BEF" w:rsidRPr="004D3EA9">
        <w:rPr>
          <w:rFonts w:ascii="Times New Roman" w:eastAsia="SchoolBookSanPin" w:hAnsi="Times New Roman"/>
          <w:sz w:val="24"/>
          <w:szCs w:val="24"/>
          <w:lang w:val="ru-RU"/>
        </w:rPr>
        <w:lastRenderedPageBreak/>
        <w:t xml:space="preserve">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20.10.2.1. 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устанавливать аналогии языковых единиц;</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наблюдения за языковым материалом, делать выводы.</w:t>
      </w:r>
    </w:p>
    <w:p w:rsidR="00F44C94" w:rsidRPr="004D3EA9" w:rsidRDefault="00F44C9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20.10.2.2. </w:t>
      </w:r>
      <w:r w:rsidR="009E7D3D" w:rsidRPr="004D3EA9">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4D3EA9">
        <w:rPr>
          <w:rFonts w:ascii="Times New Roman" w:eastAsia="SchoolBookSanPin" w:hAnsi="Times New Roman"/>
          <w:sz w:val="24"/>
          <w:szCs w:val="24"/>
          <w:lang w:val="ru-RU"/>
        </w:rPr>
        <w:t>информационно</w:t>
      </w:r>
      <w:r w:rsidR="0024725E" w:rsidRPr="004D3EA9">
        <w:rPr>
          <w:rFonts w:ascii="Times New Roman" w:eastAsia="SchoolBookSanPin" w:hAnsi="Times New Roman"/>
          <w:sz w:val="24"/>
          <w:szCs w:val="24"/>
          <w:lang w:val="ru-RU"/>
        </w:rPr>
        <w:t>-телекоммуникационной сети «</w:t>
      </w:r>
      <w:r w:rsidRPr="004D3EA9">
        <w:rPr>
          <w:rFonts w:ascii="Times New Roman" w:eastAsia="SchoolBookSanPin" w:hAnsi="Times New Roman"/>
          <w:sz w:val="24"/>
          <w:szCs w:val="24"/>
          <w:lang w:val="ru-RU"/>
        </w:rPr>
        <w:t>Интернет</w:t>
      </w:r>
      <w:r w:rsidR="0024725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(информации о написании и произношении слова, о значении слова, о происхождении слова, о синонимах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проявлять уважительное отношение к собеседнику, соблюдать правила ведения диалоги и дискуссии;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676CF1"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учебной деятельности;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свои учебные действия для преодоления речевых и орфографических ошибок;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20.10.2.7. 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20.10.3. </w:t>
      </w:r>
      <w:r w:rsidR="00460248" w:rsidRPr="004D3EA9">
        <w:rPr>
          <w:rFonts w:ascii="Times New Roman" w:eastAsia="OfficinaSansBoldITC" w:hAnsi="Times New Roman"/>
          <w:sz w:val="24"/>
          <w:szCs w:val="24"/>
          <w:lang w:val="ru-RU"/>
        </w:rPr>
        <w:t>Предметные результаты</w:t>
      </w:r>
      <w:r w:rsidRPr="004D3EA9">
        <w:rPr>
          <w:rFonts w:ascii="Times New Roman" w:eastAsia="OfficinaSansBoldITC" w:hAnsi="Times New Roman"/>
          <w:sz w:val="24"/>
          <w:szCs w:val="24"/>
          <w:lang w:val="ru-RU"/>
        </w:rPr>
        <w:t xml:space="preserve">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00704BEF"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1</w:t>
      </w:r>
      <w:r w:rsidR="00704BEF" w:rsidRPr="004D3EA9">
        <w:rPr>
          <w:rFonts w:ascii="Times New Roman" w:eastAsia="SchoolBookSanPin" w:hAnsi="Times New Roman"/>
          <w:bCs/>
          <w:sz w:val="24"/>
          <w:szCs w:val="24"/>
          <w:lang w:val="ru-RU"/>
        </w:rPr>
        <w:t xml:space="preserve"> классе </w:t>
      </w:r>
      <w:r w:rsidR="00704BEF" w:rsidRPr="004D3EA9">
        <w:rPr>
          <w:rFonts w:ascii="Times New Roman" w:eastAsia="SchoolBookSanPin" w:hAnsi="Times New Roman"/>
          <w:sz w:val="24"/>
          <w:szCs w:val="24"/>
          <w:lang w:val="ru-RU"/>
        </w:rPr>
        <w:t>обучающийся научится: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вычленять звуки из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w:t>
      </w:r>
      <w:r w:rsidR="00367A9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[й’] и гласный звук [и]);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ударные и безударные гласные звуки;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согласные звуки: мягкие и твёрдые, звонкие и глухие (вне слова и в слове);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понятия «звук» и «буква»;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Pr="004D3EA9">
        <w:rPr>
          <w:rFonts w:ascii="Times New Roman" w:eastAsia="SchoolBookSanPin" w:hAnsi="Times New Roman"/>
          <w:sz w:val="24"/>
          <w:szCs w:val="24"/>
          <w:lang w:val="ru-RU"/>
        </w:rPr>
        <w:t xml:space="preserve">и буквой </w:t>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в конце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аккуратным разборчивым почерком без искажений прописные и строчные буквы, </w:t>
      </w:r>
      <w:r w:rsidRPr="004D3EA9">
        <w:rPr>
          <w:rFonts w:ascii="Times New Roman" w:eastAsia="SchoolBookSanPin" w:hAnsi="Times New Roman"/>
          <w:sz w:val="24"/>
          <w:szCs w:val="24"/>
          <w:lang w:val="ru-RU"/>
        </w:rPr>
        <w:lastRenderedPageBreak/>
        <w:t>соединения букв,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(без пропусков и искажений букв) слова, предложения 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прослушанный текст;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тексте слова, значение которых требует уточнения;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предложение из набора форм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составлять текст 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предложений по сюжетным картинкам и на основе наблюдений;</w:t>
      </w:r>
    </w:p>
    <w:p w:rsidR="009E7D3D"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20.10.4. 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язык как основное средство общения;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 по твёрдости (</w:t>
      </w:r>
      <w:r w:rsidRPr="004D3EA9">
        <w:rPr>
          <w:rFonts w:ascii="Times New Roman" w:eastAsia="SchoolBookSanPin" w:hAnsi="Times New Roman"/>
          <w:sz w:val="24"/>
          <w:szCs w:val="24"/>
          <w:lang w:val="ru-RU"/>
        </w:rPr>
        <w:t>мягкости</w:t>
      </w:r>
      <w:r w:rsidR="00676CF1" w:rsidRPr="004D3EA9">
        <w:rPr>
          <w:rFonts w:ascii="Times New Roman" w:eastAsia="SchoolBookSanPin" w:hAnsi="Times New Roman"/>
          <w:sz w:val="24"/>
          <w:szCs w:val="24"/>
          <w:lang w:val="ru-RU"/>
        </w:rPr>
        <w:t>); согласный парный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по зв</w:t>
      </w:r>
      <w:r w:rsidR="00676CF1" w:rsidRPr="004D3EA9">
        <w:rPr>
          <w:rFonts w:ascii="Times New Roman" w:eastAsia="SchoolBookSanPin" w:hAnsi="Times New Roman"/>
          <w:sz w:val="24"/>
          <w:szCs w:val="24"/>
          <w:lang w:val="ru-RU"/>
        </w:rPr>
        <w:t>онкости (</w:t>
      </w:r>
      <w:r w:rsidRPr="004D3EA9">
        <w:rPr>
          <w:rFonts w:ascii="Times New Roman" w:eastAsia="SchoolBookSanPin" w:hAnsi="Times New Roman"/>
          <w:sz w:val="24"/>
          <w:szCs w:val="24"/>
          <w:lang w:val="ru-RU"/>
        </w:rPr>
        <w:t>глухости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соотношение звукового и буквенного состава слова, в том числе с учётом функций букв е, ё, ю, 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обозначать на письме мягкость согласных звуков буквой мягкий знак в середине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однокоренные слова;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корень (простые случаи);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окончание;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«кто?», «что?»;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слова, отвечающие на вопросы «что делать?», «что сделать?» и </w:t>
      </w:r>
      <w:r w:rsidR="004C6D85" w:rsidRPr="004D3EA9">
        <w:rPr>
          <w:rFonts w:ascii="Times New Roman" w:eastAsia="SchoolBookSanPin" w:hAnsi="Times New Roman"/>
          <w:sz w:val="24"/>
          <w:szCs w:val="24"/>
          <w:lang w:val="ru-RU"/>
        </w:rPr>
        <w:t>друг</w:t>
      </w:r>
      <w:r w:rsidR="00367A91"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чт</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строить устное диалогическое и монологическое высказывание (2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простые выводы на основе прочитанного (услышанного) устно и письменно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предложения из слов, устанавливая между ними смысловую связь по вопросам;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текст из разрозненных предложений, частей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45 слов с опорой на вопросы;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20.10.5. 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сравнивать, классифицировать звуки вне слова и в слове по заданным параметрам;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производить звуко­буквенный анализ слова (в словах с орфограммами; без транскрибирования);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в словах с разделительными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4D3EA9" w:rsidRDefault="00704BEF"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значение слова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 родам;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личные местоимения (в начальной форме);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личные местоимения для устранения неоправданных повторов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предлоги и приставки;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писать под диктовку тексты объёмом не более 65 слов с учётом изученных правил правописания;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и монологическое высказывание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ключевые слова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основную мысль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части текста (абзацы) и отражать с помощью ключевых слов или предложений их смысловое содержание;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уточнять значение слова с помощью толкового словаря.</w:t>
      </w:r>
    </w:p>
    <w:p w:rsidR="009E7D3D" w:rsidRPr="004D3EA9" w:rsidRDefault="009E7D3D"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20.10.6. </w:t>
      </w:r>
      <w:r w:rsidRPr="004D3EA9">
        <w:rPr>
          <w:rFonts w:ascii="Times New Roman" w:eastAsia="OfficinaSansBoldITC" w:hAnsi="Times New Roman"/>
          <w:sz w:val="24"/>
          <w:szCs w:val="24"/>
          <w:lang w:val="ru-RU"/>
        </w:rPr>
        <w:t>Предметные результаты изучения русского языка</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языка как основного средства общения;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звуко­буквенный разбор слов (в соответствии с предложенным в учебнике алгоритмом);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предложение, словосочетание и слово;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классифицировать предложения по цели высказывания и по эмоциональной окраске;</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производить синтаксический разбор простого предложения;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тексты объёмом не более 85 слов;</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орфографические и пунктуационные ошибки на изученные правила, описки;</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и монологическое высказывание (4</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для конкретной ситуации письменного общения (письма, поздравительные открытки, объявления и </w:t>
      </w:r>
      <w:r w:rsidR="004C6D85" w:rsidRPr="004D3EA9">
        <w:rPr>
          <w:rFonts w:ascii="Times New Roman" w:eastAsia="SchoolBookSanPin" w:hAnsi="Times New Roman"/>
          <w:sz w:val="24"/>
          <w:szCs w:val="24"/>
          <w:lang w:val="ru-RU"/>
        </w:rPr>
        <w:t>друг</w:t>
      </w:r>
      <w:r w:rsidR="00403972"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порядок предложений и частей текста;</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к заданным текстам;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подробный пересказ текста (устно и письменно);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выборочный пересказ текста (устно);</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4D3EA9">
        <w:rPr>
          <w:rFonts w:ascii="Times New Roman" w:eastAsia="SchoolBookSanPin" w:hAnsi="Times New Roman"/>
          <w:sz w:val="24"/>
          <w:szCs w:val="24"/>
          <w:lang w:val="ru-RU"/>
        </w:rPr>
        <w:t>ст</w:t>
      </w:r>
      <w:r w:rsidRPr="004D3EA9">
        <w:rPr>
          <w:rFonts w:ascii="Times New Roman" w:eastAsia="SchoolBookSanPin" w:hAnsi="Times New Roman"/>
          <w:sz w:val="24"/>
          <w:szCs w:val="24"/>
          <w:lang w:val="ru-RU"/>
        </w:rPr>
        <w:t>вии с поставленной задачей;</w:t>
      </w:r>
    </w:p>
    <w:p w:rsidR="00704BEF" w:rsidRPr="004D3EA9" w:rsidRDefault="00704BE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367A91" w:rsidRPr="00AF7802" w:rsidRDefault="00704BEF" w:rsidP="00E477FE">
      <w:pPr>
        <w:spacing w:after="0" w:line="240" w:lineRule="auto"/>
        <w:ind w:firstLine="709"/>
        <w:jc w:val="both"/>
        <w:rPr>
          <w:sz w:val="24"/>
          <w:szCs w:val="24"/>
          <w:lang w:val="ru-RU"/>
        </w:rPr>
      </w:pPr>
      <w:r w:rsidRPr="004D3EA9">
        <w:rPr>
          <w:rFonts w:ascii="Times New Roman" w:eastAsia="SchoolBookSanPin" w:hAnsi="Times New Roman"/>
          <w:sz w:val="24"/>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00367A91" w:rsidRPr="004D3EA9">
        <w:rPr>
          <w:sz w:val="24"/>
          <w:szCs w:val="24"/>
          <w:lang w:val="ru-RU"/>
        </w:rPr>
        <w:t xml:space="preserve"> </w:t>
      </w:r>
    </w:p>
    <w:p w:rsidR="00FE1CF7" w:rsidRPr="004D3EA9" w:rsidRDefault="00FE1CF7" w:rsidP="00E477FE">
      <w:pPr>
        <w:pStyle w:val="10"/>
        <w:pBdr>
          <w:bottom w:val="none" w:sz="0" w:space="0" w:color="auto"/>
        </w:pBdr>
        <w:spacing w:before="0" w:line="240" w:lineRule="auto"/>
        <w:ind w:firstLine="708"/>
        <w:jc w:val="both"/>
        <w:rPr>
          <w:rFonts w:eastAsia="SchoolBookSanPin"/>
          <w:sz w:val="24"/>
          <w:szCs w:val="24"/>
          <w:lang w:val="ru-RU"/>
        </w:rPr>
      </w:pPr>
      <w:r w:rsidRPr="004D3EA9">
        <w:rPr>
          <w:rFonts w:eastAsia="SchoolBookSanPin"/>
          <w:sz w:val="24"/>
          <w:szCs w:val="24"/>
          <w:lang w:val="ru-RU"/>
        </w:rPr>
        <w:t>Федеральная рабочая программа по учебному предмету «Литературное чтение».</w:t>
      </w:r>
    </w:p>
    <w:p w:rsidR="00FA765B" w:rsidRPr="004D3EA9" w:rsidRDefault="00FA765B"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FE1CF7"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w:t>
      </w:r>
      <w:r w:rsidR="00FE1CF7" w:rsidRPr="004D3EA9">
        <w:rPr>
          <w:rFonts w:ascii="Times New Roman" w:eastAsia="SchoolBookSanPin" w:hAnsi="Times New Roman"/>
          <w:sz w:val="24"/>
          <w:szCs w:val="24"/>
          <w:lang w:val="ru-RU"/>
        </w:rPr>
        <w:t>1. </w:t>
      </w:r>
      <w:r w:rsidRPr="004D3EA9">
        <w:rPr>
          <w:rFonts w:ascii="Times New Roman" w:eastAsia="SchoolBookSanPin" w:hAnsi="Times New Roman"/>
          <w:sz w:val="24"/>
          <w:szCs w:val="24"/>
          <w:lang w:val="ru-RU"/>
        </w:rPr>
        <w:t>Федеральная рабочая программа по учебному предмету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(предметная область «Русский язык и литературное чтение») (далее соответственно – программа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 xml:space="preserve">,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w:t>
      </w:r>
    </w:p>
    <w:bookmarkEnd w:id="3"/>
    <w:p w:rsidR="0081252D"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21.2. </w:t>
      </w:r>
      <w:r w:rsidR="0081252D" w:rsidRPr="004D3EA9">
        <w:rPr>
          <w:rFonts w:ascii="Times New Roman" w:eastAsia="Times New Roman" w:hAnsi="Times New Roman"/>
          <w:sz w:val="24"/>
          <w:szCs w:val="24"/>
          <w:lang w:val="ru-RU"/>
        </w:rPr>
        <w:t xml:space="preserve">Пояснительная записка отражает общие цели и задачи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место в структуре учебного плана, а также подходы к отбору содержания</w:t>
      </w:r>
      <w:r w:rsidRPr="004D3EA9">
        <w:rPr>
          <w:rFonts w:ascii="Times New Roman" w:eastAsia="Times New Roman" w:hAnsi="Times New Roman"/>
          <w:sz w:val="24"/>
          <w:szCs w:val="24"/>
          <w:lang w:val="ru-RU"/>
        </w:rPr>
        <w:t xml:space="preserve"> и </w:t>
      </w:r>
      <w:r w:rsidR="0081252D" w:rsidRPr="004D3EA9">
        <w:rPr>
          <w:rFonts w:ascii="Times New Roman" w:eastAsia="Times New Roman" w:hAnsi="Times New Roman"/>
          <w:sz w:val="24"/>
          <w:szCs w:val="24"/>
          <w:lang w:val="ru-RU"/>
        </w:rPr>
        <w:t>планируемым результатам.</w:t>
      </w:r>
    </w:p>
    <w:p w:rsidR="00FE1CF7"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21.3. </w:t>
      </w:r>
      <w:r w:rsidR="0081252D" w:rsidRPr="004D3EA9">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 xml:space="preserve">. </w:t>
      </w:r>
      <w:r w:rsidR="0081252D" w:rsidRPr="004D3EA9">
        <w:rPr>
          <w:rFonts w:ascii="Times New Roman" w:eastAsia="Times New Roman" w:hAnsi="Times New Roman"/>
          <w:sz w:val="24"/>
          <w:szCs w:val="24"/>
          <w:lang w:val="ru-RU"/>
        </w:rPr>
        <w:lastRenderedPageBreak/>
        <w:t xml:space="preserve">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xml:space="preserve">с учётом возрастных особенностей </w:t>
      </w:r>
      <w:r w:rsidR="00DE7B1C" w:rsidRPr="004D3EA9">
        <w:rPr>
          <w:rFonts w:ascii="Times New Roman" w:eastAsia="Times New Roman" w:hAnsi="Times New Roman"/>
          <w:sz w:val="24"/>
          <w:szCs w:val="24"/>
          <w:lang w:val="ru-RU"/>
        </w:rPr>
        <w:t>обучающихся</w:t>
      </w:r>
      <w:r w:rsidR="006C12B5"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w:t>
      </w:r>
    </w:p>
    <w:p w:rsidR="0081252D"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21.4. 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SchoolBookSanPin" w:hAnsi="Times New Roman"/>
          <w:sz w:val="24"/>
          <w:szCs w:val="24"/>
          <w:lang w:val="ru-RU"/>
        </w:rPr>
        <w:t>освоения программы по литературному чтению</w:t>
      </w:r>
      <w:r w:rsidRPr="004D3EA9">
        <w:rPr>
          <w:rFonts w:ascii="Times New Roman" w:eastAsia="Times New Roman" w:hAnsi="Times New Roman"/>
          <w:sz w:val="24"/>
          <w:szCs w:val="24"/>
          <w:lang w:val="ru-RU"/>
        </w:rPr>
        <w:t xml:space="preserve"> </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00403972"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FE1CF7" w:rsidP="00E477FE">
      <w:pPr>
        <w:spacing w:after="0" w:line="24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21.5. </w:t>
      </w:r>
      <w:r w:rsidR="00903697" w:rsidRPr="004D3EA9">
        <w:rPr>
          <w:rFonts w:ascii="Times New Roman" w:eastAsia="Times New Roman" w:hAnsi="Times New Roman"/>
          <w:sz w:val="24"/>
          <w:szCs w:val="24"/>
          <w:lang w:val="ru-RU" w:eastAsia="ru-RU"/>
        </w:rPr>
        <w:t>Пояснительная записка</w:t>
      </w:r>
      <w:r w:rsidR="00A126EF">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4D3EA9">
        <w:rPr>
          <w:rFonts w:ascii="Times New Roman" w:eastAsia="Times New Roman" w:hAnsi="Times New Roman"/>
          <w:sz w:val="24"/>
          <w:szCs w:val="24"/>
          <w:lang w:val="ru-RU" w:eastAsia="ru-RU"/>
        </w:rPr>
        <w:t>.</w:t>
      </w:r>
    </w:p>
    <w:p w:rsidR="0081252D"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 П</w:t>
      </w:r>
      <w:r w:rsidR="0081252D" w:rsidRPr="004D3EA9">
        <w:rPr>
          <w:rFonts w:ascii="Times New Roman" w:eastAsia="Times New Roman" w:hAnsi="Times New Roman"/>
          <w:sz w:val="24"/>
          <w:szCs w:val="24"/>
          <w:lang w:val="ru-RU"/>
        </w:rPr>
        <w:t>рограмма</w:t>
      </w:r>
      <w:r w:rsidRPr="004D3EA9">
        <w:rPr>
          <w:rFonts w:ascii="Times New Roman" w:eastAsia="Times New Roman" w:hAnsi="Times New Roman"/>
          <w:sz w:val="24"/>
          <w:szCs w:val="24"/>
          <w:lang w:val="ru-RU"/>
        </w:rPr>
        <w:t xml:space="preserve"> по</w:t>
      </w:r>
      <w:r w:rsidR="0081252D"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 xml:space="preserve">литературному чтению </w:t>
      </w:r>
      <w:r w:rsidR="0081252D" w:rsidRPr="004D3EA9">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4D3EA9">
        <w:rPr>
          <w:rFonts w:ascii="Times New Roman" w:eastAsia="Times New Roman" w:hAnsi="Times New Roman"/>
          <w:sz w:val="24"/>
          <w:szCs w:val="24"/>
          <w:lang w:val="ru-RU"/>
        </w:rPr>
        <w:t>т</w:t>
      </w:r>
      <w:r w:rsidR="0081252D" w:rsidRPr="004D3EA9">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D3EA9">
        <w:rPr>
          <w:rFonts w:ascii="Times New Roman" w:eastAsia="Times New Roman" w:hAnsi="Times New Roman"/>
          <w:sz w:val="24"/>
          <w:szCs w:val="24"/>
          <w:lang w:val="ru-RU"/>
        </w:rPr>
        <w:t>ф</w:t>
      </w:r>
      <w:r w:rsidR="0081252D" w:rsidRPr="004D3EA9">
        <w:rPr>
          <w:rFonts w:ascii="Times New Roman" w:eastAsia="Times New Roman" w:hAnsi="Times New Roman"/>
          <w:sz w:val="24"/>
          <w:szCs w:val="24"/>
          <w:lang w:val="ru-RU"/>
        </w:rPr>
        <w:t>едеральной программе воспитания.</w:t>
      </w:r>
    </w:p>
    <w:p w:rsidR="0081252D"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lang w:val="ru-RU"/>
        </w:rPr>
        <w:t>. </w:t>
      </w:r>
      <w:r w:rsidR="0081252D" w:rsidRPr="004D3EA9">
        <w:rPr>
          <w:rFonts w:ascii="Times New Roman" w:eastAsia="Times New Roman" w:hAnsi="Times New Roman"/>
          <w:sz w:val="24"/>
          <w:szCs w:val="24"/>
          <w:lang w:val="ru-RU"/>
        </w:rPr>
        <w:t>Литературное чтение</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 xml:space="preserve">один из ведущих </w:t>
      </w:r>
      <w:r w:rsidRPr="004D3EA9">
        <w:rPr>
          <w:rFonts w:ascii="Times New Roman" w:eastAsia="Times New Roman" w:hAnsi="Times New Roman"/>
          <w:sz w:val="24"/>
          <w:szCs w:val="24"/>
          <w:lang w:val="ru-RU"/>
        </w:rPr>
        <w:t xml:space="preserve">учебных </w:t>
      </w:r>
      <w:r w:rsidR="0081252D" w:rsidRPr="004D3EA9">
        <w:rPr>
          <w:rFonts w:ascii="Times New Roman" w:eastAsia="Times New Roman" w:hAnsi="Times New Roman"/>
          <w:sz w:val="24"/>
          <w:szCs w:val="24"/>
          <w:lang w:val="ru-RU"/>
        </w:rPr>
        <w:t xml:space="preserve">предметов </w:t>
      </w:r>
      <w:r w:rsidR="00403972" w:rsidRPr="004D3EA9">
        <w:rPr>
          <w:rFonts w:ascii="Times New Roman" w:eastAsia="Times New Roman" w:hAnsi="Times New Roman"/>
          <w:sz w:val="24"/>
          <w:szCs w:val="24"/>
          <w:lang w:val="ru-RU"/>
        </w:rPr>
        <w:t>уровня начального общего образования</w:t>
      </w:r>
      <w:r w:rsidR="0081252D" w:rsidRPr="004D3EA9">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D3EA9">
        <w:rPr>
          <w:rFonts w:ascii="Times New Roman" w:eastAsia="Times New Roman" w:hAnsi="Times New Roman"/>
          <w:sz w:val="24"/>
          <w:szCs w:val="24"/>
          <w:lang w:val="ru-RU"/>
        </w:rPr>
        <w:t>обучающихся</w:t>
      </w:r>
      <w:r w:rsidR="0081252D" w:rsidRPr="004D3EA9">
        <w:rPr>
          <w:rFonts w:ascii="Times New Roman" w:eastAsia="Times New Roman" w:hAnsi="Times New Roman"/>
          <w:sz w:val="24"/>
          <w:szCs w:val="24"/>
          <w:lang w:val="ru-RU"/>
        </w:rPr>
        <w:t xml:space="preserve">. </w:t>
      </w:r>
    </w:p>
    <w:p w:rsidR="0081252D" w:rsidRPr="004D3EA9" w:rsidRDefault="00FE1C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w:t>
      </w:r>
      <w:r w:rsidR="001A78F7" w:rsidRPr="004D3EA9">
        <w:rPr>
          <w:rFonts w:ascii="Times New Roman" w:eastAsia="Times New Roman" w:hAnsi="Times New Roman"/>
          <w:sz w:val="24"/>
          <w:szCs w:val="24"/>
          <w:lang w:val="ru-RU"/>
        </w:rPr>
        <w:t>3</w:t>
      </w:r>
      <w:r w:rsidRPr="004D3EA9">
        <w:rPr>
          <w:rFonts w:ascii="Times New Roman" w:eastAsia="Times New Roman" w:hAnsi="Times New Roman"/>
          <w:sz w:val="24"/>
          <w:szCs w:val="24"/>
          <w:lang w:val="ru-RU"/>
        </w:rPr>
        <w:t>. Литературное чтение</w:t>
      </w:r>
      <w:r w:rsidR="0081252D" w:rsidRPr="004D3EA9">
        <w:rPr>
          <w:rFonts w:ascii="Times New Roman" w:eastAsia="Times New Roman" w:hAnsi="Times New Roman"/>
          <w:sz w:val="24"/>
          <w:szCs w:val="24"/>
          <w:lang w:val="ru-RU"/>
        </w:rPr>
        <w:t xml:space="preserve"> призван</w:t>
      </w:r>
      <w:r w:rsidRPr="004D3EA9">
        <w:rPr>
          <w:rFonts w:ascii="Times New Roman" w:eastAsia="Times New Roman" w:hAnsi="Times New Roman"/>
          <w:sz w:val="24"/>
          <w:szCs w:val="24"/>
          <w:lang w:val="ru-RU"/>
        </w:rPr>
        <w:t>о</w:t>
      </w:r>
      <w:r w:rsidR="0081252D" w:rsidRPr="004D3EA9">
        <w:rPr>
          <w:rFonts w:ascii="Times New Roman" w:eastAsia="Times New Roman" w:hAnsi="Times New Roman"/>
          <w:sz w:val="24"/>
          <w:szCs w:val="24"/>
          <w:lang w:val="ru-RU"/>
        </w:rPr>
        <w:t xml:space="preserve"> ввести </w:t>
      </w:r>
      <w:r w:rsidR="001A78F7"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21.5.4. </w:t>
      </w:r>
      <w:r w:rsidR="0081252D" w:rsidRPr="004D3EA9">
        <w:rPr>
          <w:rFonts w:ascii="Times New Roman" w:eastAsia="Times New Roman" w:hAnsi="Times New Roman"/>
          <w:sz w:val="24"/>
          <w:szCs w:val="24"/>
          <w:lang w:val="ru-RU"/>
        </w:rPr>
        <w:t>Приоритетная цель обучения литературному чтению</w:t>
      </w:r>
      <w:r w:rsidR="00403972" w:rsidRPr="004D3EA9">
        <w:rPr>
          <w:rFonts w:ascii="Times New Roman" w:eastAsia="Times New Roman" w:hAnsi="Times New Roman"/>
          <w:sz w:val="24"/>
          <w:szCs w:val="24"/>
          <w:lang w:val="ru-RU"/>
        </w:rPr>
        <w:t xml:space="preserve"> – </w:t>
      </w:r>
      <w:r w:rsidR="0081252D" w:rsidRPr="004D3EA9">
        <w:rPr>
          <w:rFonts w:ascii="Times New Roman" w:eastAsia="Times New Roman" w:hAnsi="Times New Roman"/>
          <w:sz w:val="24"/>
          <w:szCs w:val="24"/>
          <w:lang w:val="ru-RU"/>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21.5.5. </w:t>
      </w:r>
      <w:r w:rsidR="0081252D" w:rsidRPr="004D3EA9">
        <w:rPr>
          <w:rFonts w:ascii="Times New Roman" w:eastAsia="Times New Roman" w:hAnsi="Times New Roman"/>
          <w:sz w:val="24"/>
          <w:szCs w:val="24"/>
          <w:lang w:val="ru-RU"/>
        </w:rPr>
        <w:t xml:space="preserve">Приобретённые </w:t>
      </w:r>
      <w:r w:rsidR="00DE7B1C" w:rsidRPr="004D3EA9">
        <w:rPr>
          <w:rFonts w:ascii="Times New Roman" w:eastAsia="Times New Roman" w:hAnsi="Times New Roman"/>
          <w:sz w:val="24"/>
          <w:szCs w:val="24"/>
          <w:lang w:val="ru-RU"/>
        </w:rPr>
        <w:t xml:space="preserve">обучающимися </w:t>
      </w:r>
      <w:r w:rsidR="0081252D" w:rsidRPr="004D3EA9">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в процессе изучения </w:t>
      </w:r>
      <w:r w:rsidRPr="004D3EA9">
        <w:rPr>
          <w:rFonts w:ascii="Times New Roman" w:eastAsia="Times New Roman" w:hAnsi="Times New Roman"/>
          <w:sz w:val="24"/>
          <w:szCs w:val="24"/>
          <w:lang w:val="ru-RU"/>
        </w:rPr>
        <w:t>литературного чтения</w:t>
      </w:r>
      <w:r w:rsidR="0081252D" w:rsidRPr="004D3EA9">
        <w:rPr>
          <w:rFonts w:ascii="Times New Roman" w:eastAsia="Times New Roman" w:hAnsi="Times New Roman"/>
          <w:sz w:val="24"/>
          <w:szCs w:val="24"/>
          <w:lang w:val="ru-RU"/>
        </w:rPr>
        <w:t xml:space="preserve"> станут фундаментом обучения </w:t>
      </w:r>
      <w:r w:rsidR="008B492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 а также будут востребованы в жизни.</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21.5.6. </w:t>
      </w:r>
      <w:r w:rsidR="0081252D" w:rsidRPr="004D3EA9">
        <w:rPr>
          <w:rFonts w:ascii="Times New Roman" w:eastAsia="Times New Roman" w:hAnsi="Times New Roman"/>
          <w:sz w:val="24"/>
          <w:szCs w:val="24"/>
          <w:lang w:val="ru-RU"/>
        </w:rPr>
        <w:t xml:space="preserve">Достижение цели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определяется решением следующих задач:</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у </w:t>
      </w:r>
      <w:r w:rsidR="00DE7B1C" w:rsidRPr="004D3EA9">
        <w:rPr>
          <w:rFonts w:ascii="Times New Roman" w:eastAsia="Times New Roman" w:hAnsi="Times New Roman"/>
          <w:sz w:val="24"/>
          <w:szCs w:val="24"/>
          <w:lang w:val="ru-RU"/>
        </w:rPr>
        <w:t>обучающихся</w:t>
      </w:r>
      <w:r w:rsidRPr="004D3EA9">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1252D" w:rsidRPr="004D3EA9" w:rsidRDefault="0081252D"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21.5.7. П</w:t>
      </w:r>
      <w:r w:rsidR="0081252D" w:rsidRPr="004D3EA9">
        <w:rPr>
          <w:rFonts w:ascii="Times New Roman" w:eastAsia="Times New Roman" w:hAnsi="Times New Roman"/>
          <w:sz w:val="24"/>
          <w:szCs w:val="24"/>
          <w:lang w:val="ru-RU"/>
        </w:rPr>
        <w:t xml:space="preserve">рограмма </w:t>
      </w:r>
      <w:r w:rsidRPr="004D3EA9">
        <w:rPr>
          <w:rFonts w:ascii="Times New Roman" w:eastAsia="Times New Roman" w:hAnsi="Times New Roman"/>
          <w:sz w:val="24"/>
          <w:szCs w:val="24"/>
          <w:lang w:val="ru-RU"/>
        </w:rPr>
        <w:t>по литературному чтению</w:t>
      </w:r>
      <w:r w:rsidR="00E015AE" w:rsidRPr="004D3EA9">
        <w:rPr>
          <w:rFonts w:ascii="Times New Roman" w:eastAsia="Times New Roman" w:hAnsi="Times New Roman"/>
          <w:sz w:val="24"/>
          <w:szCs w:val="24"/>
          <w:lang w:val="ru-RU"/>
        </w:rPr>
        <w:t xml:space="preserve"> </w:t>
      </w:r>
      <w:r w:rsidR="0081252D" w:rsidRPr="004D3EA9">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4D3EA9">
        <w:rPr>
          <w:rFonts w:ascii="Times New Roman" w:eastAsia="Times New Roman" w:hAnsi="Times New Roman"/>
          <w:sz w:val="24"/>
          <w:szCs w:val="24"/>
          <w:lang w:val="ru-RU"/>
        </w:rPr>
        <w:t>истикой планируемых результатов. С</w:t>
      </w:r>
      <w:r w:rsidR="0081252D" w:rsidRPr="004D3EA9">
        <w:rPr>
          <w:rFonts w:ascii="Times New Roman" w:eastAsia="Times New Roman" w:hAnsi="Times New Roman"/>
          <w:sz w:val="24"/>
          <w:szCs w:val="24"/>
          <w:lang w:val="ru-RU"/>
        </w:rPr>
        <w:t xml:space="preserve">одержание </w:t>
      </w:r>
      <w:r w:rsidRPr="004D3EA9">
        <w:rPr>
          <w:rFonts w:ascii="Times New Roman" w:eastAsia="Times New Roman" w:hAnsi="Times New Roman"/>
          <w:sz w:val="24"/>
          <w:szCs w:val="24"/>
          <w:lang w:val="ru-RU"/>
        </w:rPr>
        <w:t xml:space="preserve">программы по литературному чтению </w:t>
      </w:r>
      <w:r w:rsidR="0081252D" w:rsidRPr="004D3EA9">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21.5.8. </w:t>
      </w:r>
      <w:r w:rsidR="0081252D" w:rsidRPr="004D3EA9">
        <w:rPr>
          <w:rFonts w:ascii="Times New Roman" w:eastAsia="Times New Roman" w:hAnsi="Times New Roman"/>
          <w:sz w:val="24"/>
          <w:szCs w:val="24"/>
          <w:lang w:val="ru-RU"/>
        </w:rPr>
        <w:t xml:space="preserve">В основу отбора произведений </w:t>
      </w:r>
      <w:r w:rsidRPr="004D3EA9">
        <w:rPr>
          <w:rFonts w:ascii="Times New Roman" w:eastAsia="Times New Roman" w:hAnsi="Times New Roman"/>
          <w:sz w:val="24"/>
          <w:szCs w:val="24"/>
          <w:lang w:val="ru-RU"/>
        </w:rPr>
        <w:t xml:space="preserve">для литературного чтения </w:t>
      </w:r>
      <w:r w:rsidR="0081252D" w:rsidRPr="004D3EA9">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и особенностям </w:t>
      </w:r>
      <w:r w:rsidR="0081252D" w:rsidRPr="004D3EA9">
        <w:rPr>
          <w:rFonts w:ascii="Times New Roman" w:eastAsia="Times New Roman" w:hAnsi="Times New Roman"/>
          <w:sz w:val="24"/>
          <w:szCs w:val="24"/>
          <w:lang w:val="ru-RU"/>
        </w:rPr>
        <w:lastRenderedPageBreak/>
        <w:t xml:space="preserve">восприятия </w:t>
      </w:r>
      <w:r w:rsidR="000451F5" w:rsidRPr="004D3EA9">
        <w:rPr>
          <w:rFonts w:ascii="Times New Roman" w:eastAsia="Times New Roman" w:hAnsi="Times New Roman"/>
          <w:sz w:val="24"/>
          <w:szCs w:val="24"/>
          <w:lang w:val="ru-RU"/>
        </w:rPr>
        <w:t>обучающимися</w:t>
      </w:r>
      <w:r w:rsidR="0081252D" w:rsidRPr="004D3EA9">
        <w:rPr>
          <w:rFonts w:ascii="Times New Roman" w:eastAsia="Times New Roman" w:hAnsi="Times New Roman"/>
          <w:sz w:val="24"/>
          <w:szCs w:val="24"/>
          <w:lang w:val="ru-RU"/>
        </w:rPr>
        <w:t xml:space="preserve">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21.5.9. </w:t>
      </w:r>
      <w:r w:rsidR="0081252D" w:rsidRPr="004D3EA9">
        <w:rPr>
          <w:rFonts w:ascii="Times New Roman" w:eastAsia="Times New Roman" w:hAnsi="Times New Roman"/>
          <w:sz w:val="24"/>
          <w:szCs w:val="24"/>
          <w:lang w:val="ru-RU"/>
        </w:rPr>
        <w:t xml:space="preserve">Важным принципом отбора содержания </w:t>
      </w:r>
      <w:r w:rsidRPr="004D3EA9">
        <w:rPr>
          <w:rFonts w:ascii="Times New Roman" w:eastAsia="Times New Roman" w:hAnsi="Times New Roman"/>
          <w:sz w:val="24"/>
          <w:szCs w:val="24"/>
          <w:lang w:val="ru-RU"/>
        </w:rPr>
        <w:t>программы по литературному чтению</w:t>
      </w:r>
      <w:r w:rsidR="0081252D" w:rsidRPr="004D3EA9">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4D3EA9">
        <w:rPr>
          <w:rFonts w:ascii="Times New Roman" w:eastAsia="Times New Roman" w:hAnsi="Times New Roman"/>
          <w:sz w:val="24"/>
          <w:szCs w:val="24"/>
          <w:lang w:val="ru-RU"/>
        </w:rPr>
        <w:t>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21.5.10. </w:t>
      </w:r>
      <w:r w:rsidR="0081252D" w:rsidRPr="004D3EA9">
        <w:rPr>
          <w:rFonts w:ascii="Times New Roman" w:eastAsia="Times New Roman" w:hAnsi="Times New Roman"/>
          <w:sz w:val="24"/>
          <w:szCs w:val="24"/>
          <w:lang w:val="ru-RU"/>
        </w:rPr>
        <w:t xml:space="preserve">Планируемые результаты </w:t>
      </w:r>
      <w:r w:rsidRPr="004D3EA9">
        <w:rPr>
          <w:rFonts w:ascii="Times New Roman" w:eastAsia="Times New Roman" w:hAnsi="Times New Roman"/>
          <w:sz w:val="24"/>
          <w:szCs w:val="24"/>
          <w:lang w:val="ru-RU"/>
        </w:rPr>
        <w:t xml:space="preserve">изучения литературного чтения </w:t>
      </w:r>
      <w:r w:rsidR="0081252D"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за каждый год обучения </w:t>
      </w:r>
      <w:r w:rsidRPr="004D3EA9">
        <w:rPr>
          <w:rFonts w:ascii="Times New Roman" w:eastAsia="Times New Roman" w:hAnsi="Times New Roman"/>
          <w:sz w:val="24"/>
          <w:szCs w:val="24"/>
          <w:lang w:val="ru-RU"/>
        </w:rPr>
        <w:t>на уровне начального общего образования</w:t>
      </w:r>
      <w:r w:rsidR="0081252D" w:rsidRPr="004D3EA9">
        <w:rPr>
          <w:rFonts w:ascii="Times New Roman" w:eastAsia="Times New Roman" w:hAnsi="Times New Roman"/>
          <w:sz w:val="24"/>
          <w:szCs w:val="24"/>
          <w:lang w:val="ru-RU"/>
        </w:rPr>
        <w:t>.</w:t>
      </w:r>
    </w:p>
    <w:p w:rsidR="0081252D" w:rsidRPr="004D3EA9" w:rsidRDefault="001A78F7"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21.5.11. </w:t>
      </w:r>
      <w:r w:rsidR="00235E7C"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w:t>
      </w:r>
      <w:r w:rsidR="00235E7C" w:rsidRPr="004D3EA9">
        <w:rPr>
          <w:rFonts w:ascii="Times New Roman" w:eastAsia="Times New Roman" w:hAnsi="Times New Roman"/>
          <w:sz w:val="24"/>
          <w:szCs w:val="24"/>
          <w:lang w:val="ru-RU"/>
        </w:rPr>
        <w:t xml:space="preserve">является </w:t>
      </w:r>
      <w:r w:rsidR="0081252D" w:rsidRPr="004D3EA9">
        <w:rPr>
          <w:rFonts w:ascii="Times New Roman" w:eastAsia="Times New Roman" w:hAnsi="Times New Roman"/>
          <w:sz w:val="24"/>
          <w:szCs w:val="24"/>
          <w:lang w:val="ru-RU"/>
        </w:rPr>
        <w:t>преемствен</w:t>
      </w:r>
      <w:r w:rsidR="00235E7C" w:rsidRPr="004D3EA9">
        <w:rPr>
          <w:rFonts w:ascii="Times New Roman" w:eastAsia="Times New Roman" w:hAnsi="Times New Roman"/>
          <w:sz w:val="24"/>
          <w:szCs w:val="24"/>
          <w:lang w:val="ru-RU"/>
        </w:rPr>
        <w:t>ным</w:t>
      </w:r>
      <w:r w:rsidR="0081252D" w:rsidRPr="004D3EA9">
        <w:rPr>
          <w:rFonts w:ascii="Times New Roman" w:eastAsia="Times New Roman" w:hAnsi="Times New Roman"/>
          <w:sz w:val="24"/>
          <w:szCs w:val="24"/>
          <w:lang w:val="ru-RU"/>
        </w:rPr>
        <w:t xml:space="preserve"> по отношению к </w:t>
      </w:r>
      <w:r w:rsidR="006C12B5" w:rsidRPr="004D3EA9">
        <w:rPr>
          <w:rFonts w:ascii="Times New Roman" w:eastAsia="Times New Roman" w:hAnsi="Times New Roman"/>
          <w:sz w:val="24"/>
          <w:szCs w:val="24"/>
          <w:lang w:val="ru-RU"/>
        </w:rPr>
        <w:t xml:space="preserve">учебному </w:t>
      </w:r>
      <w:r w:rsidR="0081252D" w:rsidRPr="004D3EA9">
        <w:rPr>
          <w:rFonts w:ascii="Times New Roman" w:eastAsia="Times New Roman" w:hAnsi="Times New Roman"/>
          <w:sz w:val="24"/>
          <w:szCs w:val="24"/>
          <w:lang w:val="ru-RU"/>
        </w:rPr>
        <w:t xml:space="preserve">предмету «Литература», который изучается </w:t>
      </w:r>
      <w:r w:rsidR="006C12B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w:t>
      </w:r>
    </w:p>
    <w:p w:rsidR="0081252D"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21.5.12. </w:t>
      </w:r>
      <w:r w:rsidR="0081252D" w:rsidRPr="004D3EA9">
        <w:rPr>
          <w:rFonts w:ascii="Times New Roman" w:eastAsia="Times New Roman" w:hAnsi="Times New Roman"/>
          <w:sz w:val="24"/>
          <w:szCs w:val="24"/>
          <w:lang w:val="ru-RU"/>
        </w:rPr>
        <w:t>Освоение программы по</w:t>
      </w:r>
      <w:r w:rsidRPr="004D3EA9">
        <w:rPr>
          <w:rFonts w:ascii="Times New Roman" w:eastAsia="Times New Roman" w:hAnsi="Times New Roman"/>
          <w:sz w:val="24"/>
          <w:szCs w:val="24"/>
          <w:lang w:val="ru-RU"/>
        </w:rPr>
        <w:t xml:space="preserve"> л</w:t>
      </w:r>
      <w:r w:rsidR="0081252D" w:rsidRPr="004D3EA9">
        <w:rPr>
          <w:rFonts w:ascii="Times New Roman" w:eastAsia="Times New Roman" w:hAnsi="Times New Roman"/>
          <w:sz w:val="24"/>
          <w:szCs w:val="24"/>
          <w:lang w:val="ru-RU"/>
        </w:rPr>
        <w:t>итературн</w:t>
      </w:r>
      <w:r w:rsidRPr="004D3EA9">
        <w:rPr>
          <w:rFonts w:ascii="Times New Roman" w:eastAsia="Times New Roman" w:hAnsi="Times New Roman"/>
          <w:sz w:val="24"/>
          <w:szCs w:val="24"/>
          <w:lang w:val="ru-RU"/>
        </w:rPr>
        <w:t>ому</w:t>
      </w:r>
      <w:r w:rsidR="0081252D"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ю</w:t>
      </w:r>
      <w:r w:rsidR="0081252D" w:rsidRPr="004D3EA9">
        <w:rPr>
          <w:rFonts w:ascii="Times New Roman" w:eastAsia="Times New Roman" w:hAnsi="Times New Roman"/>
          <w:sz w:val="24"/>
          <w:szCs w:val="24"/>
          <w:lang w:val="ru-RU"/>
        </w:rPr>
        <w:t xml:space="preserve"> в 1 классе начинается вводным интегрированным </w:t>
      </w:r>
      <w:r w:rsidRPr="004D3EA9">
        <w:rPr>
          <w:rFonts w:ascii="Times New Roman" w:eastAsia="Times New Roman" w:hAnsi="Times New Roman"/>
          <w:sz w:val="24"/>
          <w:szCs w:val="24"/>
          <w:lang w:val="ru-RU"/>
        </w:rPr>
        <w:t xml:space="preserve">учебным </w:t>
      </w:r>
      <w:r w:rsidR="0081252D" w:rsidRPr="004D3EA9">
        <w:rPr>
          <w:rFonts w:ascii="Times New Roman" w:eastAsia="Times New Roman" w:hAnsi="Times New Roman"/>
          <w:sz w:val="24"/>
          <w:szCs w:val="24"/>
          <w:lang w:val="ru-RU"/>
        </w:rPr>
        <w:t>курсом «Обучение грамоте» (</w:t>
      </w:r>
      <w:r w:rsidR="00DC5653" w:rsidRPr="004D3EA9">
        <w:rPr>
          <w:rFonts w:ascii="Times New Roman" w:eastAsia="Times New Roman" w:hAnsi="Times New Roman"/>
          <w:sz w:val="24"/>
          <w:szCs w:val="24"/>
          <w:lang w:val="ru-RU"/>
        </w:rPr>
        <w:t xml:space="preserve">рекомендуется </w:t>
      </w:r>
      <w:r w:rsidR="0081252D" w:rsidRPr="004D3EA9">
        <w:rPr>
          <w:rFonts w:ascii="Times New Roman" w:eastAsia="Times New Roman" w:hAnsi="Times New Roman"/>
          <w:sz w:val="24"/>
          <w:szCs w:val="24"/>
          <w:lang w:val="ru-RU"/>
        </w:rPr>
        <w:t>180 ч</w:t>
      </w:r>
      <w:r w:rsidR="006F5522" w:rsidRPr="004D3EA9">
        <w:rPr>
          <w:rFonts w:ascii="Times New Roman" w:eastAsia="Times New Roman" w:hAnsi="Times New Roman"/>
          <w:sz w:val="24"/>
          <w:szCs w:val="24"/>
          <w:lang w:val="ru-RU"/>
        </w:rPr>
        <w:t>асов</w:t>
      </w:r>
      <w:r w:rsidR="0081252D" w:rsidRPr="004D3EA9">
        <w:rPr>
          <w:rFonts w:ascii="Times New Roman" w:eastAsia="Times New Roman" w:hAnsi="Times New Roman"/>
          <w:sz w:val="24"/>
          <w:szCs w:val="24"/>
          <w:lang w:val="ru-RU"/>
        </w:rPr>
        <w:t xml:space="preserve">: </w:t>
      </w:r>
      <w:r w:rsidR="00DC5653" w:rsidRPr="004D3EA9">
        <w:rPr>
          <w:rFonts w:ascii="Times New Roman" w:eastAsia="Times New Roman" w:hAnsi="Times New Roman"/>
          <w:sz w:val="24"/>
          <w:szCs w:val="24"/>
          <w:lang w:val="ru-RU"/>
        </w:rPr>
        <w:t xml:space="preserve">русского языка </w:t>
      </w:r>
      <w:r w:rsidR="0081252D" w:rsidRPr="004D3EA9">
        <w:rPr>
          <w:rFonts w:ascii="Times New Roman" w:eastAsia="Times New Roman" w:hAnsi="Times New Roman"/>
          <w:sz w:val="24"/>
          <w:szCs w:val="24"/>
          <w:lang w:val="ru-RU"/>
        </w:rPr>
        <w:t>100 ч</w:t>
      </w:r>
      <w:r w:rsidR="006F5522" w:rsidRPr="004D3EA9">
        <w:rPr>
          <w:rFonts w:ascii="Times New Roman" w:eastAsia="Times New Roman" w:hAnsi="Times New Roman"/>
          <w:sz w:val="24"/>
          <w:szCs w:val="24"/>
          <w:lang w:val="ru-RU"/>
        </w:rPr>
        <w:t xml:space="preserve">асов </w:t>
      </w:r>
      <w:r w:rsidR="0081252D" w:rsidRPr="004D3EA9">
        <w:rPr>
          <w:rFonts w:ascii="Times New Roman" w:eastAsia="Times New Roman" w:hAnsi="Times New Roman"/>
          <w:sz w:val="24"/>
          <w:szCs w:val="24"/>
          <w:lang w:val="ru-RU"/>
        </w:rPr>
        <w:t xml:space="preserve">и </w:t>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80 ч</w:t>
      </w:r>
      <w:r w:rsidR="006F5522" w:rsidRPr="004D3EA9">
        <w:rPr>
          <w:rFonts w:ascii="Times New Roman" w:eastAsia="Times New Roman" w:hAnsi="Times New Roman"/>
          <w:sz w:val="24"/>
          <w:szCs w:val="24"/>
          <w:lang w:val="ru-RU"/>
        </w:rPr>
        <w:t>асов</w:t>
      </w:r>
      <w:r w:rsidR="00DC5653" w:rsidRPr="004D3EA9">
        <w:rPr>
          <w:rFonts w:ascii="Times New Roman" w:eastAsia="Times New Roman" w:hAnsi="Times New Roman"/>
          <w:sz w:val="24"/>
          <w:szCs w:val="24"/>
          <w:lang w:val="ru-RU"/>
        </w:rPr>
        <w:t>)</w:t>
      </w:r>
      <w:r w:rsidR="00CB5917"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Содержание </w:t>
      </w:r>
      <w:r w:rsidRPr="004D3EA9">
        <w:rPr>
          <w:rFonts w:ascii="Times New Roman" w:eastAsia="Times New Roman" w:hAnsi="Times New Roman"/>
          <w:sz w:val="24"/>
          <w:szCs w:val="24"/>
          <w:lang w:val="ru-RU"/>
        </w:rPr>
        <w:t>л</w:t>
      </w:r>
      <w:r w:rsidR="006232C9" w:rsidRPr="004D3EA9">
        <w:rPr>
          <w:rFonts w:ascii="Times New Roman" w:eastAsia="Times New Roman" w:hAnsi="Times New Roman"/>
          <w:sz w:val="24"/>
          <w:szCs w:val="24"/>
          <w:lang w:val="ru-RU"/>
        </w:rPr>
        <w:t>итературно</w:t>
      </w:r>
      <w:r w:rsidRPr="004D3EA9">
        <w:rPr>
          <w:rFonts w:ascii="Times New Roman" w:eastAsia="Times New Roman" w:hAnsi="Times New Roman"/>
          <w:sz w:val="24"/>
          <w:szCs w:val="24"/>
          <w:lang w:val="ru-RU"/>
        </w:rPr>
        <w:t>го</w:t>
      </w:r>
      <w:r w:rsidR="006232C9" w:rsidRPr="004D3EA9">
        <w:rPr>
          <w:rFonts w:ascii="Times New Roman" w:eastAsia="Times New Roman" w:hAnsi="Times New Roman"/>
          <w:sz w:val="24"/>
          <w:szCs w:val="24"/>
          <w:lang w:val="ru-RU"/>
        </w:rPr>
        <w:t xml:space="preserve"> чтени</w:t>
      </w:r>
      <w:r w:rsidRPr="004D3EA9">
        <w:rPr>
          <w:rFonts w:ascii="Times New Roman" w:eastAsia="Times New Roman" w:hAnsi="Times New Roman"/>
          <w:sz w:val="24"/>
          <w:szCs w:val="24"/>
          <w:lang w:val="ru-RU"/>
        </w:rPr>
        <w:t>я</w:t>
      </w:r>
      <w:r w:rsidR="006232C9" w:rsidRPr="004D3EA9">
        <w:rPr>
          <w:rFonts w:ascii="Times New Roman" w:eastAsia="Times New Roman" w:hAnsi="Times New Roman"/>
          <w:sz w:val="24"/>
          <w:szCs w:val="24"/>
          <w:lang w:val="ru-RU"/>
        </w:rPr>
        <w:t xml:space="preserve">, реализуемого в период обучения грамоте, представлено в программе </w:t>
      </w:r>
      <w:r w:rsidRPr="004D3EA9">
        <w:rPr>
          <w:rFonts w:ascii="Times New Roman" w:eastAsia="Times New Roman" w:hAnsi="Times New Roman"/>
          <w:sz w:val="24"/>
          <w:szCs w:val="24"/>
          <w:lang w:val="ru-RU"/>
        </w:rPr>
        <w:t>по русскому языку.</w:t>
      </w:r>
      <w:r w:rsidR="0081252D" w:rsidRPr="004D3EA9">
        <w:rPr>
          <w:rFonts w:ascii="Times New Roman" w:eastAsia="Times New Roman" w:hAnsi="Times New Roman"/>
          <w:sz w:val="24"/>
          <w:szCs w:val="24"/>
          <w:lang w:val="ru-RU"/>
        </w:rPr>
        <w:t xml:space="preserve"> После периода обучения грамоте начинается раздельное изучение </w:t>
      </w:r>
      <w:r w:rsidRPr="004D3EA9">
        <w:rPr>
          <w:rFonts w:ascii="Times New Roman" w:eastAsia="Times New Roman" w:hAnsi="Times New Roman"/>
          <w:sz w:val="24"/>
          <w:szCs w:val="24"/>
          <w:lang w:val="ru-RU"/>
        </w:rPr>
        <w:t>русского языка и литературного чтения.</w:t>
      </w:r>
      <w:r w:rsidR="0081252D"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w:t>
      </w:r>
      <w:r w:rsidR="0081252D" w:rsidRPr="004D3EA9">
        <w:rPr>
          <w:rFonts w:ascii="Times New Roman" w:eastAsia="Times New Roman" w:hAnsi="Times New Roman"/>
          <w:sz w:val="24"/>
          <w:szCs w:val="24"/>
          <w:lang w:val="ru-RU"/>
        </w:rPr>
        <w:t xml:space="preserve">а </w:t>
      </w:r>
      <w:r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D3EA9">
        <w:rPr>
          <w:rFonts w:ascii="Times New Roman" w:eastAsia="SchoolBookSanPin" w:hAnsi="Times New Roman"/>
          <w:sz w:val="24"/>
          <w:szCs w:val="24"/>
          <w:lang w:val="ru-RU"/>
        </w:rPr>
        <w:t xml:space="preserve">для изучения </w:t>
      </w:r>
      <w:r w:rsidR="00DC5653" w:rsidRPr="004D3EA9">
        <w:rPr>
          <w:rFonts w:ascii="Times New Roman" w:eastAsia="Times New Roman" w:hAnsi="Times New Roman"/>
          <w:sz w:val="24"/>
          <w:szCs w:val="24"/>
          <w:lang w:val="ru-RU"/>
        </w:rPr>
        <w:t xml:space="preserve">литературного чтения </w:t>
      </w:r>
      <w:r w:rsidR="0081252D" w:rsidRPr="004D3EA9">
        <w:rPr>
          <w:rFonts w:ascii="Times New Roman" w:eastAsia="Times New Roman" w:hAnsi="Times New Roman"/>
          <w:sz w:val="24"/>
          <w:szCs w:val="24"/>
          <w:lang w:val="ru-RU"/>
        </w:rPr>
        <w:t xml:space="preserve">во 2-4 классах </w:t>
      </w:r>
      <w:r w:rsidR="00DC5653" w:rsidRPr="004D3EA9">
        <w:rPr>
          <w:rFonts w:ascii="Times New Roman" w:eastAsia="Times New Roman" w:hAnsi="Times New Roman"/>
          <w:sz w:val="24"/>
          <w:szCs w:val="24"/>
          <w:lang w:val="ru-RU"/>
        </w:rPr>
        <w:t xml:space="preserve">рекомендуется отводить </w:t>
      </w:r>
      <w:r w:rsidR="0081252D" w:rsidRPr="004D3EA9">
        <w:rPr>
          <w:rFonts w:ascii="Times New Roman" w:eastAsia="Times New Roman" w:hAnsi="Times New Roman"/>
          <w:sz w:val="24"/>
          <w:szCs w:val="24"/>
          <w:lang w:val="ru-RU"/>
        </w:rPr>
        <w:t xml:space="preserve">по 136 </w:t>
      </w:r>
      <w:r w:rsidR="000451F5" w:rsidRPr="004D3EA9">
        <w:rPr>
          <w:rFonts w:ascii="Times New Roman" w:eastAsia="Times New Roman" w:hAnsi="Times New Roman"/>
          <w:sz w:val="24"/>
          <w:szCs w:val="24"/>
          <w:lang w:val="ru-RU"/>
        </w:rPr>
        <w:t>часов</w:t>
      </w:r>
      <w:r w:rsidR="0081252D" w:rsidRPr="004D3EA9">
        <w:rPr>
          <w:rFonts w:ascii="Times New Roman" w:eastAsia="Times New Roman" w:hAnsi="Times New Roman"/>
          <w:sz w:val="24"/>
          <w:szCs w:val="24"/>
          <w:lang w:val="ru-RU"/>
        </w:rPr>
        <w:t xml:space="preserve"> (4 ч</w:t>
      </w:r>
      <w:r w:rsidR="000451F5" w:rsidRPr="004D3EA9">
        <w:rPr>
          <w:rFonts w:ascii="Times New Roman" w:eastAsia="Times New Roman" w:hAnsi="Times New Roman"/>
          <w:sz w:val="24"/>
          <w:szCs w:val="24"/>
          <w:lang w:val="ru-RU"/>
        </w:rPr>
        <w:t>аса</w:t>
      </w:r>
      <w:r w:rsidR="0081252D" w:rsidRPr="004D3EA9">
        <w:rPr>
          <w:rFonts w:ascii="Times New Roman" w:eastAsia="Times New Roman" w:hAnsi="Times New Roman"/>
          <w:sz w:val="24"/>
          <w:szCs w:val="24"/>
          <w:lang w:val="ru-RU"/>
        </w:rPr>
        <w:t xml:space="preserve"> в неделю в каждом классе).</w:t>
      </w:r>
    </w:p>
    <w:p w:rsidR="00235E7C" w:rsidRPr="004D3EA9" w:rsidRDefault="00235E7C"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21.6. Содержание обучения в 1 классе.</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21.6.1. </w:t>
      </w:r>
      <w:r w:rsidR="00CA2E26" w:rsidRPr="004D3EA9">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4D3EA9">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w:t>
      </w:r>
      <w:r w:rsidR="00D9522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3</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lastRenderedPageBreak/>
        <w:t>21.6.</w:t>
      </w:r>
      <w:r w:rsidR="00D95224" w:rsidRPr="004D3EA9">
        <w:rPr>
          <w:rFonts w:ascii="Times New Roman" w:eastAsia="OfficinaSansBoldITC" w:hAnsi="Times New Roman"/>
          <w:sz w:val="24"/>
          <w:szCs w:val="24"/>
          <w:lang w:val="ru-RU"/>
        </w:rPr>
        <w:t>4</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21.6.4.1. </w:t>
      </w:r>
      <w:r w:rsidR="00CA2E26" w:rsidRPr="004D3EA9">
        <w:rPr>
          <w:rFonts w:ascii="Times New Roman" w:eastAsia="Times New Roman" w:hAnsi="Times New Roman"/>
          <w:sz w:val="24"/>
          <w:szCs w:val="24"/>
          <w:lang w:val="ru-RU"/>
        </w:rPr>
        <w:t>Произведения для чтения: потешки, загадки, пословицы.</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5</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4D3EA9">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21.6.5.1. </w:t>
      </w:r>
      <w:r w:rsidR="00CA2E26" w:rsidRPr="004D3EA9">
        <w:rPr>
          <w:rFonts w:ascii="Times New Roman" w:eastAsia="Times New Roman" w:hAnsi="Times New Roman"/>
          <w:sz w:val="24"/>
          <w:szCs w:val="24"/>
          <w:lang w:val="ru-RU"/>
        </w:rPr>
        <w:t>Произведения для чтения: В.В. Бианки «Лис и Мышонок», Е.И. Чарушин «Про Томку», М.М. Пришвин «Ёж», Н.И. Сладков «Лисица и Ёж» и другие.</w:t>
      </w:r>
    </w:p>
    <w:p w:rsidR="00CA2E26" w:rsidRPr="004D3EA9" w:rsidRDefault="00235E7C"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21.6.6.1. </w:t>
      </w:r>
      <w:r w:rsidR="00CA2E26" w:rsidRPr="004D3EA9">
        <w:rPr>
          <w:rFonts w:ascii="Times New Roman" w:eastAsia="Times New Roman" w:hAnsi="Times New Roman"/>
          <w:sz w:val="24"/>
          <w:szCs w:val="24"/>
          <w:lang w:val="ru-RU"/>
        </w:rPr>
        <w:t>Произведения для чтения: Е.А. Благинина «Посидим в тишине», А.Л. Барто «Мама», А.В. Митяев «За что я люблю маму» и другие (по выбору).</w:t>
      </w:r>
    </w:p>
    <w:p w:rsidR="00CA2E26" w:rsidRPr="004D3EA9" w:rsidRDefault="005138C2"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7</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21.6.7.1. </w:t>
      </w:r>
      <w:r w:rsidR="00CA2E26" w:rsidRPr="004D3EA9">
        <w:rPr>
          <w:rFonts w:ascii="Times New Roman" w:eastAsia="Times New Roman" w:hAnsi="Times New Roman"/>
          <w:sz w:val="24"/>
          <w:szCs w:val="24"/>
          <w:lang w:val="ru-RU"/>
        </w:rPr>
        <w:t>Произведения для чтения: Р.С. Сеф «Чудо», В.В. Лунин «Я видел чудо», Б.В. Заходер «Моя Вообразилия», Ю.П. Мориц «Сто фантазий» и другие (по выбору).</w:t>
      </w:r>
    </w:p>
    <w:p w:rsidR="00CA2E26" w:rsidRPr="004D3EA9" w:rsidRDefault="005138C2"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8</w:t>
      </w: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D3EA9" w:rsidRDefault="00276B18"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21.6.</w:t>
      </w:r>
      <w:r w:rsidR="00D95224" w:rsidRPr="004D3EA9">
        <w:rPr>
          <w:rFonts w:ascii="Times New Roman" w:eastAsia="SchoolBookSanPin" w:hAnsi="Times New Roman"/>
          <w:sz w:val="24"/>
          <w:szCs w:val="24"/>
          <w:lang w:val="ru-RU"/>
        </w:rPr>
        <w:t>9</w:t>
      </w:r>
      <w:r w:rsidRPr="004D3EA9">
        <w:rPr>
          <w:rFonts w:ascii="Times New Roman" w:eastAsia="SchoolBookSanPin" w:hAnsi="Times New Roman"/>
          <w:sz w:val="24"/>
          <w:szCs w:val="24"/>
          <w:lang w:val="ru-RU"/>
        </w:rPr>
        <w:t xml:space="preserve">. Изучение литературного чтения в 1 классе способствует </w:t>
      </w:r>
      <w:r w:rsidRPr="004D3EA9">
        <w:rPr>
          <w:rFonts w:ascii="Times New Roman" w:eastAsia="Times New Roman" w:hAnsi="Times New Roman"/>
          <w:sz w:val="24"/>
          <w:szCs w:val="24"/>
          <w:lang w:val="ru-RU"/>
        </w:rPr>
        <w:t>освоению 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D3EA9" w:rsidRDefault="00276B1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4D3EA9" w:rsidRDefault="00276B1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соотносить иллюстрацию с текстом произведения, читать отрывки из текста, которые </w:t>
      </w:r>
      <w:r w:rsidRPr="004D3EA9">
        <w:rPr>
          <w:rFonts w:ascii="Times New Roman" w:eastAsia="Times New Roman" w:hAnsi="Times New Roman"/>
          <w:sz w:val="24"/>
          <w:szCs w:val="24"/>
          <w:lang w:val="ru-RU"/>
        </w:rPr>
        <w:lastRenderedPageBreak/>
        <w:t>соответствуют иллюстрации.</w:t>
      </w:r>
    </w:p>
    <w:p w:rsidR="00276B18" w:rsidRPr="004D3EA9" w:rsidRDefault="00276B1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своими словами значение изученных понятий;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D3EA9" w:rsidRDefault="00276B1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 помощь</w:t>
      </w:r>
      <w:r w:rsidR="00676CF1" w:rsidRPr="004D3EA9">
        <w:rPr>
          <w:rFonts w:ascii="Times New Roman" w:eastAsia="Times New Roman" w:hAnsi="Times New Roman"/>
          <w:sz w:val="24"/>
          <w:szCs w:val="24"/>
          <w:lang w:val="ru-RU"/>
        </w:rPr>
        <w:t>ю учителя оценивать свои успехи (</w:t>
      </w:r>
      <w:r w:rsidRPr="004D3EA9">
        <w:rPr>
          <w:rFonts w:ascii="Times New Roman" w:eastAsia="Times New Roman" w:hAnsi="Times New Roman"/>
          <w:sz w:val="24"/>
          <w:szCs w:val="24"/>
          <w:lang w:val="ru-RU"/>
        </w:rPr>
        <w:t>трудности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в освоении читательской деятельности.</w:t>
      </w:r>
    </w:p>
    <w:p w:rsidR="00276B18" w:rsidRPr="004D3EA9" w:rsidRDefault="00276B18"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21.6.</w:t>
      </w:r>
      <w:r w:rsidR="00D95224"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способствует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желание работать в парах, небольших группах;</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4D3EA9" w:rsidRDefault="00276B18"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21.7. Содержание обучения во 2 классе.</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21.7.1. </w:t>
      </w:r>
      <w:r w:rsidR="00CA2E26" w:rsidRPr="004D3EA9">
        <w:rPr>
          <w:rFonts w:ascii="Times New Roman" w:eastAsia="Times New Roman" w:hAnsi="Times New Roman"/>
          <w:sz w:val="24"/>
          <w:szCs w:val="24"/>
          <w:lang w:val="ru-RU"/>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21.7.1.1. </w:t>
      </w:r>
      <w:r w:rsidR="00CA2E26" w:rsidRPr="004D3EA9">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21.7.2. </w:t>
      </w:r>
      <w:r w:rsidR="00CA2E26" w:rsidRPr="004D3EA9">
        <w:rPr>
          <w:rFonts w:ascii="Times New Roman" w:eastAsia="Times New Roman" w:hAnsi="Times New Roman"/>
          <w:sz w:val="24"/>
          <w:szCs w:val="24"/>
          <w:lang w:val="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21.7.2.1. </w:t>
      </w:r>
      <w:r w:rsidR="00CA2E26" w:rsidRPr="004D3EA9">
        <w:rPr>
          <w:rFonts w:ascii="Times New Roman" w:eastAsia="Times New Roman" w:hAnsi="Times New Roman"/>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21.7.3. </w:t>
      </w:r>
      <w:r w:rsidR="00CA2E26" w:rsidRPr="004D3EA9">
        <w:rPr>
          <w:rFonts w:ascii="Times New Roman" w:eastAsia="Times New Roman" w:hAnsi="Times New Roman"/>
          <w:sz w:val="24"/>
          <w:szCs w:val="24"/>
          <w:lang w:val="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D3EA9">
        <w:rPr>
          <w:rFonts w:ascii="Times New Roman" w:eastAsia="Times New Roman" w:hAnsi="Times New Roman"/>
          <w:sz w:val="24"/>
          <w:szCs w:val="24"/>
          <w:lang w:val="ru-RU"/>
        </w:rPr>
        <w:t>х</w:t>
      </w:r>
      <w:r w:rsidR="00CA2E26" w:rsidRPr="004D3EA9">
        <w:rPr>
          <w:rFonts w:ascii="Times New Roman" w:eastAsia="Times New Roman" w:hAnsi="Times New Roman"/>
          <w:sz w:val="24"/>
          <w:szCs w:val="24"/>
          <w:lang w:val="ru-RU"/>
        </w:rPr>
        <w:t>).</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21.7.3.1. </w:t>
      </w:r>
      <w:r w:rsidR="00CA2E26" w:rsidRPr="004D3EA9">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w:t>
      </w:r>
      <w:r w:rsidR="00CA2E26" w:rsidRPr="004D3EA9">
        <w:rPr>
          <w:rFonts w:ascii="Times New Roman" w:eastAsia="Times New Roman" w:hAnsi="Times New Roman"/>
          <w:sz w:val="24"/>
          <w:szCs w:val="24"/>
          <w:lang w:val="ru-RU"/>
        </w:rPr>
        <w:lastRenderedPageBreak/>
        <w:t>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4</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21.7.4.1. </w:t>
      </w:r>
      <w:r w:rsidR="00CA2E26" w:rsidRPr="004D3EA9">
        <w:rPr>
          <w:rFonts w:ascii="Times New Roman" w:eastAsia="Times New Roman" w:hAnsi="Times New Roman"/>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5</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4D3EA9">
        <w:rPr>
          <w:rFonts w:ascii="Times New Roman" w:eastAsia="Times New Roman" w:hAnsi="Times New Roman"/>
          <w:sz w:val="24"/>
          <w:szCs w:val="24"/>
          <w:lang w:val="ru-RU"/>
        </w:rPr>
        <w:t xml:space="preserve"> </w:t>
      </w:r>
      <w:r w:rsidR="00CA2E26" w:rsidRPr="004D3EA9">
        <w:rPr>
          <w:rFonts w:ascii="Times New Roman" w:eastAsia="Times New Roman" w:hAnsi="Times New Roman"/>
          <w:sz w:val="24"/>
          <w:szCs w:val="24"/>
          <w:lang w:val="ru-RU"/>
        </w:rPr>
        <w:t>Составление плана произведения: части текста, их главные темы. Иллюстрации, их значение в раскрытии содержания произведения.</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21.7.5.1. </w:t>
      </w:r>
      <w:r w:rsidR="00CA2E26" w:rsidRPr="004D3EA9">
        <w:rPr>
          <w:rFonts w:ascii="Times New Roman" w:eastAsia="Times New Roman" w:hAnsi="Times New Roman"/>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6</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w:t>
      </w:r>
      <w:r w:rsidR="00CA2E26" w:rsidRPr="004D3EA9">
        <w:rPr>
          <w:rFonts w:ascii="Times New Roman" w:eastAsia="Times New Roman" w:hAnsi="Times New Roman"/>
          <w:sz w:val="24"/>
          <w:szCs w:val="24"/>
          <w:lang w:val="ru-RU"/>
        </w:rPr>
        <w:br/>
        <w:t>с художниками-иллюстраторами, анималистами (без использования термина): Е.И. Чарушин, В.В. Бианки.</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21.7.6.1. </w:t>
      </w:r>
      <w:r w:rsidR="00CA2E26" w:rsidRPr="004D3EA9">
        <w:rPr>
          <w:rFonts w:ascii="Times New Roman" w:eastAsia="Times New Roman" w:hAnsi="Times New Roman"/>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CA2E26" w:rsidRPr="004D3EA9" w:rsidRDefault="00276B1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7</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21.7.7.1. </w:t>
      </w:r>
      <w:r w:rsidR="00CA2E26" w:rsidRPr="004D3EA9">
        <w:rPr>
          <w:rFonts w:ascii="Times New Roman" w:eastAsia="Times New Roman" w:hAnsi="Times New Roman"/>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CA2E26" w:rsidRPr="004D3EA9" w:rsidRDefault="002866DF"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8</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21.7.8.1. </w:t>
      </w:r>
      <w:r w:rsidR="00CA2E26" w:rsidRPr="004D3EA9">
        <w:rPr>
          <w:rFonts w:ascii="Times New Roman" w:eastAsia="Times New Roman" w:hAnsi="Times New Roman"/>
          <w:sz w:val="24"/>
          <w:szCs w:val="24"/>
          <w:lang w:val="ru-RU"/>
        </w:rPr>
        <w:t>Произведения для чтения: Ш. Перро «Кот в сапогах», Х.-К. Андерсен «Пятеро из одного стручка» и другие (по выбору).</w:t>
      </w:r>
    </w:p>
    <w:p w:rsidR="00CA2E26" w:rsidRPr="004D3EA9" w:rsidRDefault="002866DF"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21.7.</w:t>
      </w:r>
      <w:r w:rsidR="00D95224" w:rsidRPr="004D3EA9">
        <w:rPr>
          <w:rFonts w:ascii="Times New Roman" w:eastAsia="Times New Roman" w:hAnsi="Times New Roman"/>
          <w:sz w:val="24"/>
          <w:szCs w:val="24"/>
          <w:lang w:val="ru-RU"/>
        </w:rPr>
        <w:t>9</w:t>
      </w: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w:t>
      </w:r>
      <w:r w:rsidR="00CA2E26" w:rsidRPr="004D3EA9">
        <w:rPr>
          <w:rFonts w:ascii="Times New Roman" w:eastAsia="Times New Roman" w:hAnsi="Times New Roman"/>
          <w:sz w:val="24"/>
          <w:szCs w:val="24"/>
          <w:lang w:val="ru-RU"/>
        </w:rPr>
        <w:lastRenderedPageBreak/>
        <w:t>картотеки библиотеки. Книга учебная, художественная, справочная.</w:t>
      </w:r>
    </w:p>
    <w:p w:rsidR="002866DF" w:rsidRPr="004D3EA9" w:rsidRDefault="002866D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SchoolBookSanPin" w:hAnsi="Times New Roman"/>
          <w:sz w:val="24"/>
          <w:szCs w:val="24"/>
          <w:lang w:val="ru-RU"/>
        </w:rPr>
        <w:t xml:space="preserve">. Изучение литературного чтения во 2 классе способствует </w:t>
      </w:r>
      <w:r w:rsidRPr="004D3EA9">
        <w:rPr>
          <w:rFonts w:ascii="Times New Roman" w:eastAsia="Times New Roman" w:hAnsi="Times New Roman"/>
          <w:sz w:val="24"/>
          <w:szCs w:val="24"/>
          <w:lang w:val="ru-RU"/>
        </w:rPr>
        <w:t>освоению 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D3EA9" w:rsidRDefault="002866D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4D3EA9" w:rsidRDefault="002866D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SchoolBookSanPin" w:hAnsi="Times New Roman"/>
          <w:sz w:val="24"/>
          <w:szCs w:val="24"/>
          <w:lang w:val="ru-RU"/>
        </w:rPr>
        <w:t>10</w:t>
      </w:r>
      <w:r w:rsidRPr="004D3EA9">
        <w:rPr>
          <w:rFonts w:ascii="Times New Roman" w:eastAsia="OfficinaSansBoldITC" w:hAnsi="Times New Roman"/>
          <w:sz w:val="24"/>
          <w:szCs w:val="24"/>
          <w:lang w:val="ru-RU"/>
        </w:rPr>
        <w:t>.2. </w:t>
      </w: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иллюстрации с текстом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D3EA9" w:rsidRDefault="002866D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D3EA9">
        <w:rPr>
          <w:rFonts w:ascii="Times New Roman" w:eastAsia="Times New Roman" w:hAnsi="Times New Roman"/>
          <w:sz w:val="24"/>
          <w:szCs w:val="24"/>
          <w:lang w:val="ru-RU"/>
        </w:rPr>
        <w:t>оды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(устно) картины природы;</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4D3EA9" w:rsidRDefault="002866D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.4. </w:t>
      </w: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своё эмоциональное состояние, возникшее</w:t>
      </w:r>
      <w:r w:rsidR="00676CF1" w:rsidRPr="004D3EA9">
        <w:rPr>
          <w:rFonts w:ascii="Times New Roman" w:eastAsia="Times New Roman" w:hAnsi="Times New Roman"/>
          <w:sz w:val="24"/>
          <w:szCs w:val="24"/>
          <w:lang w:val="ru-RU"/>
        </w:rPr>
        <w:t xml:space="preserve"> при прочтении (</w:t>
      </w:r>
      <w:r w:rsidRPr="004D3EA9">
        <w:rPr>
          <w:rFonts w:ascii="Times New Roman" w:eastAsia="Times New Roman" w:hAnsi="Times New Roman"/>
          <w:sz w:val="24"/>
          <w:szCs w:val="24"/>
          <w:lang w:val="ru-RU"/>
        </w:rPr>
        <w:t>слушании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удерживать в памяти последовательность событий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контролировать выполнение поставленной учебной задачи при чтении</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слушании</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проверять (по образцу) выполнение поставленной учебной задачи.</w:t>
      </w:r>
    </w:p>
    <w:p w:rsidR="002866DF" w:rsidRPr="004D3EA9" w:rsidRDefault="002866D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21.7.</w:t>
      </w:r>
      <w:r w:rsidR="00D95224" w:rsidRPr="004D3EA9">
        <w:rPr>
          <w:rFonts w:ascii="Times New Roman" w:eastAsia="OfficinaSansBoldITC" w:hAnsi="Times New Roman"/>
          <w:sz w:val="24"/>
          <w:szCs w:val="24"/>
          <w:lang w:val="ru-RU"/>
        </w:rPr>
        <w:t>10</w:t>
      </w:r>
      <w:r w:rsidRPr="004D3EA9">
        <w:rPr>
          <w:rFonts w:ascii="Times New Roman" w:eastAsia="OfficinaSansBoldITC" w:hAnsi="Times New Roman"/>
          <w:sz w:val="24"/>
          <w:szCs w:val="24"/>
          <w:lang w:val="ru-RU"/>
        </w:rPr>
        <w:t>.5.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себе партнёров по совместной деятельности;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4D3EA9" w:rsidRDefault="00261238"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21.8. Содержание обучения в 3 классе.</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21.8.1. </w:t>
      </w:r>
      <w:r w:rsidR="00CA2E26" w:rsidRPr="004D3EA9">
        <w:rPr>
          <w:rFonts w:ascii="Times New Roman" w:eastAsia="Times New Roman" w:hAnsi="Times New Roman"/>
          <w:sz w:val="24"/>
          <w:szCs w:val="24"/>
          <w:lang w:val="ru-RU"/>
        </w:rPr>
        <w:t xml:space="preserve">О Родине и её истории. Любовь к Родине и её история важные темы произведений </w:t>
      </w:r>
      <w:r w:rsidR="00CA2E26" w:rsidRPr="004D3EA9">
        <w:rPr>
          <w:rFonts w:ascii="Times New Roman" w:eastAsia="Times New Roman" w:hAnsi="Times New Roman"/>
          <w:sz w:val="24"/>
          <w:szCs w:val="24"/>
          <w:lang w:val="ru-RU"/>
        </w:rPr>
        <w:lastRenderedPageBreak/>
        <w:t>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21.8.2. </w:t>
      </w:r>
      <w:r w:rsidR="00CA2E26" w:rsidRPr="004D3EA9">
        <w:rPr>
          <w:rFonts w:ascii="Times New Roman" w:eastAsia="Times New Roman" w:hAnsi="Times New Roman"/>
          <w:sz w:val="24"/>
          <w:szCs w:val="24"/>
          <w:lang w:val="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21.8.3. </w:t>
      </w:r>
      <w:r w:rsidR="00CA2E26" w:rsidRPr="004D3EA9">
        <w:rPr>
          <w:rFonts w:ascii="Times New Roman" w:eastAsia="Times New Roman" w:hAnsi="Times New Roman"/>
          <w:sz w:val="24"/>
          <w:szCs w:val="24"/>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D3EA9">
        <w:rPr>
          <w:rFonts w:ascii="Times New Roman" w:eastAsia="Times New Roman" w:hAnsi="Times New Roman"/>
          <w:sz w:val="24"/>
          <w:szCs w:val="24"/>
          <w:lang w:val="ru-RU"/>
        </w:rPr>
        <w:t xml:space="preserve"> и других</w:t>
      </w:r>
      <w:r w:rsidR="00CA2E26" w:rsidRPr="004D3EA9">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21.8.4. </w:t>
      </w:r>
      <w:r w:rsidR="00CA2E26" w:rsidRPr="004D3EA9">
        <w:rPr>
          <w:rFonts w:ascii="Times New Roman" w:eastAsia="Times New Roman" w:hAnsi="Times New Roman"/>
          <w:sz w:val="24"/>
          <w:szCs w:val="24"/>
          <w:lang w:val="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21.8.4.1. </w:t>
      </w:r>
      <w:r w:rsidR="00CA2E26" w:rsidRPr="004D3EA9">
        <w:rPr>
          <w:rFonts w:ascii="Times New Roman" w:eastAsia="Times New Roman" w:hAnsi="Times New Roman"/>
          <w:sz w:val="24"/>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21.8.5. </w:t>
      </w:r>
      <w:r w:rsidR="00CA2E26" w:rsidRPr="004D3EA9">
        <w:rPr>
          <w:rFonts w:ascii="Times New Roman" w:eastAsia="Times New Roman" w:hAnsi="Times New Roman"/>
          <w:sz w:val="24"/>
          <w:szCs w:val="24"/>
          <w:lang w:val="ru-RU"/>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21.8.5.1. </w:t>
      </w:r>
      <w:r w:rsidR="00CA2E26" w:rsidRPr="004D3EA9">
        <w:rPr>
          <w:rFonts w:ascii="Times New Roman" w:eastAsia="Times New Roman" w:hAnsi="Times New Roman"/>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21.8.6. </w:t>
      </w:r>
      <w:r w:rsidR="00CA2E26" w:rsidRPr="004D3EA9">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21.8.6.1. </w:t>
      </w:r>
      <w:r w:rsidR="00CA2E26" w:rsidRPr="004D3EA9">
        <w:rPr>
          <w:rFonts w:ascii="Times New Roman" w:eastAsia="Times New Roman" w:hAnsi="Times New Roman"/>
          <w:sz w:val="24"/>
          <w:szCs w:val="24"/>
          <w:lang w:val="ru-RU"/>
        </w:rPr>
        <w:t>Произведения для чтения: И.А. Крылов «Ворона и Лисица», «Лисица и виноград», «Мартышка и очки»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21.8.7. </w:t>
      </w:r>
      <w:r w:rsidR="00CA2E26" w:rsidRPr="004D3EA9">
        <w:rPr>
          <w:rFonts w:ascii="Times New Roman" w:eastAsia="Times New Roman" w:hAnsi="Times New Roman"/>
          <w:sz w:val="24"/>
          <w:szCs w:val="24"/>
          <w:lang w:val="ru-RU"/>
        </w:rPr>
        <w:t>Картины природы в произведениях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w:t>
      </w:r>
      <w:r w:rsidR="00CA2E26" w:rsidRPr="004D3EA9">
        <w:rPr>
          <w:rFonts w:ascii="Times New Roman" w:eastAsia="Times New Roman" w:hAnsi="Times New Roman"/>
          <w:sz w:val="24"/>
          <w:szCs w:val="24"/>
          <w:lang w:val="ru-RU"/>
        </w:rPr>
        <w:lastRenderedPageBreak/>
        <w:t>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21.8.7.1. </w:t>
      </w:r>
      <w:r w:rsidR="00CA2E26" w:rsidRPr="004D3EA9">
        <w:rPr>
          <w:rFonts w:ascii="Times New Roman" w:eastAsia="Times New Roman" w:hAnsi="Times New Roman"/>
          <w:sz w:val="24"/>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21.8.8. </w:t>
      </w:r>
      <w:r w:rsidR="00CA2E26" w:rsidRPr="004D3EA9">
        <w:rPr>
          <w:rFonts w:ascii="Times New Roman" w:eastAsia="Times New Roman" w:hAnsi="Times New Roman"/>
          <w:sz w:val="24"/>
          <w:szCs w:val="24"/>
          <w:lang w:val="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21.8.8.1. </w:t>
      </w:r>
      <w:r w:rsidR="00CA2E26" w:rsidRPr="004D3EA9">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21.8.9. </w:t>
      </w:r>
      <w:r w:rsidR="00CA2E26" w:rsidRPr="004D3EA9">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21.8.9.1. </w:t>
      </w:r>
      <w:r w:rsidR="00CA2E26" w:rsidRPr="004D3EA9">
        <w:rPr>
          <w:rFonts w:ascii="Times New Roman" w:eastAsia="Times New Roman" w:hAnsi="Times New Roman"/>
          <w:sz w:val="24"/>
          <w:szCs w:val="24"/>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21.8.10. </w:t>
      </w:r>
      <w:r w:rsidR="00CA2E26" w:rsidRPr="004D3EA9">
        <w:rPr>
          <w:rFonts w:ascii="Times New Roman" w:eastAsia="Times New Roman" w:hAnsi="Times New Roman"/>
          <w:sz w:val="24"/>
          <w:szCs w:val="24"/>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21.8.10.1. </w:t>
      </w:r>
      <w:r w:rsidR="00CA2E26" w:rsidRPr="004D3EA9">
        <w:rPr>
          <w:rFonts w:ascii="Times New Roman" w:eastAsia="Times New Roman" w:hAnsi="Times New Roman"/>
          <w:sz w:val="24"/>
          <w:szCs w:val="24"/>
          <w:lang w:val="ru-RU"/>
        </w:rPr>
        <w:t>Произведения для чтения: Б.С. Житков «Про обезьянку», К.Г. Па</w:t>
      </w:r>
      <w:r w:rsidR="00B157AA" w:rsidRPr="004D3EA9">
        <w:rPr>
          <w:rFonts w:ascii="Times New Roman" w:eastAsia="Times New Roman" w:hAnsi="Times New Roman"/>
          <w:sz w:val="24"/>
          <w:szCs w:val="24"/>
          <w:lang w:val="ru-RU"/>
        </w:rPr>
        <w:t>устовский «Барсучий нос», «Кот-во</w:t>
      </w:r>
      <w:r w:rsidR="00CA2E26" w:rsidRPr="004D3EA9">
        <w:rPr>
          <w:rFonts w:ascii="Times New Roman" w:eastAsia="Times New Roman" w:hAnsi="Times New Roman"/>
          <w:sz w:val="24"/>
          <w:szCs w:val="24"/>
          <w:lang w:val="ru-RU"/>
        </w:rPr>
        <w:t>рюга»</w:t>
      </w:r>
      <w:r w:rsidR="007A7D90" w:rsidRPr="004D3EA9">
        <w:rPr>
          <w:rFonts w:ascii="Times New Roman" w:eastAsia="Times New Roman" w:hAnsi="Times New Roman"/>
          <w:sz w:val="24"/>
          <w:szCs w:val="24"/>
          <w:lang w:val="ru-RU"/>
        </w:rPr>
        <w:t xml:space="preserve">, Д.Н. Мамин-Сибиряк «Приёмыш» </w:t>
      </w:r>
      <w:r w:rsidR="00CA2E26" w:rsidRPr="004D3EA9">
        <w:rPr>
          <w:rFonts w:ascii="Times New Roman" w:eastAsia="Times New Roman" w:hAnsi="Times New Roman"/>
          <w:sz w:val="24"/>
          <w:szCs w:val="24"/>
          <w:lang w:val="ru-RU"/>
        </w:rPr>
        <w:t>и другое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21.8.11. </w:t>
      </w:r>
      <w:r w:rsidR="00CA2E26" w:rsidRPr="004D3EA9">
        <w:rPr>
          <w:rFonts w:ascii="Times New Roman" w:eastAsia="Times New Roman" w:hAnsi="Times New Roman"/>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21.8.11.1. </w:t>
      </w:r>
      <w:r w:rsidR="00CA2E26" w:rsidRPr="004D3EA9">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21.8.12. </w:t>
      </w:r>
      <w:r w:rsidR="00CA2E26" w:rsidRPr="004D3EA9">
        <w:rPr>
          <w:rFonts w:ascii="Times New Roman" w:eastAsia="Times New Roman" w:hAnsi="Times New Roman"/>
          <w:sz w:val="24"/>
          <w:szCs w:val="24"/>
          <w:lang w:val="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21.8.12.1. </w:t>
      </w:r>
      <w:r w:rsidR="00CA2E26" w:rsidRPr="004D3EA9">
        <w:rPr>
          <w:rFonts w:ascii="Times New Roman" w:eastAsia="Times New Roman" w:hAnsi="Times New Roman"/>
          <w:sz w:val="24"/>
          <w:szCs w:val="24"/>
          <w:lang w:val="ru-RU"/>
        </w:rPr>
        <w:t>Произведения для чтения: В.Ю. Драгунский «Денискины рассказы» (1-2 произведения), Н.Н. Носов «Весёлая семейка» (1-2 рассказа из цикла)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21.8.13. </w:t>
      </w:r>
      <w:r w:rsidR="00CA2E26" w:rsidRPr="004D3EA9">
        <w:rPr>
          <w:rFonts w:ascii="Times New Roman" w:eastAsia="Times New Roman" w:hAnsi="Times New Roman"/>
          <w:sz w:val="24"/>
          <w:szCs w:val="24"/>
          <w:lang w:val="ru-RU"/>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CA2E26" w:rsidRPr="004D3EA9" w:rsidRDefault="004D6C1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21.8.13.1. </w:t>
      </w:r>
      <w:r w:rsidR="00CA2E26" w:rsidRPr="004D3EA9">
        <w:rPr>
          <w:rFonts w:ascii="Times New Roman" w:eastAsia="Times New Roman" w:hAnsi="Times New Roman"/>
          <w:sz w:val="24"/>
          <w:szCs w:val="24"/>
          <w:lang w:val="ru-RU"/>
        </w:rPr>
        <w:t>Произведения для чтения: Х.-К. Андерсен «Гадкий утёнок», Ш. Перро «Подарок феи» и другие (по выбору).</w:t>
      </w:r>
    </w:p>
    <w:p w:rsidR="00CA2E26" w:rsidRPr="004D3EA9" w:rsidRDefault="00261238"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21.8.14. </w:t>
      </w:r>
      <w:r w:rsidR="00CA2E26"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00CA2E26" w:rsidRPr="004D3EA9">
        <w:rPr>
          <w:rFonts w:ascii="Times New Roman" w:eastAsia="Times New Roman" w:hAnsi="Times New Roman"/>
          <w:sz w:val="24"/>
          <w:szCs w:val="24"/>
          <w:lang w:val="ru-RU"/>
        </w:rPr>
        <w:lastRenderedPageBreak/>
        <w:t xml:space="preserve">искусства. Общее представление о первых книгах на Руси, знакомство с рукописными книгами. </w:t>
      </w:r>
    </w:p>
    <w:p w:rsidR="00BA0472" w:rsidRPr="004D3EA9" w:rsidRDefault="00BA0472"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21.8.15. Изучение литературного чтения в 3 классе способствует </w:t>
      </w:r>
      <w:r w:rsidRPr="004D3EA9">
        <w:rPr>
          <w:rFonts w:ascii="Times New Roman" w:eastAsia="Times New Roman" w:hAnsi="Times New Roman"/>
          <w:sz w:val="24"/>
          <w:szCs w:val="24"/>
          <w:lang w:val="ru-RU"/>
        </w:rPr>
        <w:t>освоению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4D3EA9" w:rsidRDefault="00BA047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сказочные и реалистические, лирические и эпические, народные и авторские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4D3EA9" w:rsidRDefault="00BA0472"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w:t>
      </w:r>
      <w:r w:rsidR="000F1FC5" w:rsidRPr="004D3EA9">
        <w:rPr>
          <w:rFonts w:ascii="Times New Roman" w:eastAsia="OfficinaSansBoldITC" w:hAnsi="Times New Roman"/>
          <w:sz w:val="24"/>
          <w:szCs w:val="24"/>
          <w:lang w:val="ru-RU"/>
        </w:rPr>
        <w:t>2</w:t>
      </w:r>
      <w:r w:rsidRPr="004D3EA9">
        <w:rPr>
          <w:rFonts w:ascii="Times New Roman" w:eastAsia="OfficinaSansBoldITC" w:hAnsi="Times New Roman"/>
          <w:sz w:val="24"/>
          <w:szCs w:val="24"/>
          <w:lang w:val="ru-RU"/>
        </w:rPr>
        <w:t>. </w:t>
      </w:r>
      <w:r w:rsidR="000F1FC5"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информацию</w:t>
      </w:r>
      <w:r w:rsidR="00676CF1" w:rsidRPr="004D3EA9">
        <w:rPr>
          <w:rFonts w:ascii="Times New Roman" w:eastAsia="Times New Roman" w:hAnsi="Times New Roman"/>
          <w:sz w:val="24"/>
          <w:szCs w:val="24"/>
          <w:lang w:val="ru-RU"/>
        </w:rPr>
        <w:t xml:space="preserve"> словесную (текст), графическую или </w:t>
      </w:r>
      <w:r w:rsidRPr="004D3EA9">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D3EA9" w:rsidRDefault="000F1FC5"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вопросы по основным событиям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(подробно, выборочно, с изменением лица);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простые истории (сказки, рассказы) по аналогии.</w:t>
      </w:r>
    </w:p>
    <w:p w:rsidR="000F1FC5" w:rsidRPr="004D3EA9" w:rsidRDefault="000F1FC5"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качество своего восприятия текста на слух;</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выполнять действия </w:t>
      </w:r>
      <w:r w:rsidR="00676CF1" w:rsidRPr="004D3EA9">
        <w:rPr>
          <w:rFonts w:ascii="Times New Roman" w:eastAsia="Times New Roman" w:hAnsi="Times New Roman"/>
          <w:sz w:val="24"/>
          <w:szCs w:val="24"/>
          <w:lang w:val="ru-RU"/>
        </w:rPr>
        <w:t>контроля (</w:t>
      </w:r>
      <w:r w:rsidRPr="004D3EA9">
        <w:rPr>
          <w:rFonts w:ascii="Times New Roman" w:eastAsia="Times New Roman" w:hAnsi="Times New Roman"/>
          <w:sz w:val="24"/>
          <w:szCs w:val="24"/>
          <w:lang w:val="ru-RU"/>
        </w:rPr>
        <w:t>самоконтроля</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D3EA9" w:rsidRDefault="000F1FC5"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21.8.15.5. 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драматизировать</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4D3EA9" w:rsidRDefault="000F1FC5"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21.9. Содержание обучения в 4 классе.</w:t>
      </w:r>
    </w:p>
    <w:p w:rsidR="00CA2E26" w:rsidRPr="004D3EA9" w:rsidRDefault="000F1FC5"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21.9.1. </w:t>
      </w:r>
      <w:r w:rsidR="00CA2E26" w:rsidRPr="004D3EA9">
        <w:rPr>
          <w:rFonts w:ascii="Times New Roman" w:eastAsia="Times New Roman" w:hAnsi="Times New Roman"/>
          <w:sz w:val="24"/>
          <w:szCs w:val="24"/>
          <w:lang w:val="ru-RU"/>
        </w:rPr>
        <w:t>О Родине, героические страницы истории. Наше Отечество, образ родной земли в стихотворных и прозаических произведениях писателей и поэтов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 xml:space="preserve">Х и ХХ веков (по выбору, не менее четырёх, например, произведения С.Т. Романовского, А.Т. Твардовского, С.Д. Дрожжина, </w:t>
      </w:r>
      <w:r w:rsidR="00CA2E26" w:rsidRPr="004D3EA9">
        <w:rPr>
          <w:rFonts w:ascii="Times New Roman" w:eastAsia="Times New Roman" w:hAnsi="Times New Roman"/>
          <w:sz w:val="24"/>
          <w:szCs w:val="24"/>
          <w:lang w:val="ru-RU"/>
        </w:rPr>
        <w:lastRenderedPageBreak/>
        <w:t>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CA2E26" w:rsidRPr="004D3EA9" w:rsidRDefault="00D9522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21.9.2. </w:t>
      </w:r>
      <w:r w:rsidR="00CA2E26" w:rsidRPr="004D3EA9">
        <w:rPr>
          <w:rFonts w:ascii="Times New Roman" w:eastAsia="Times New Roman" w:hAnsi="Times New Roman"/>
          <w:sz w:val="24"/>
          <w:szCs w:val="24"/>
          <w:lang w:val="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21.9.2.1. </w:t>
      </w:r>
      <w:r w:rsidR="00CA2E26" w:rsidRPr="004D3EA9">
        <w:rPr>
          <w:rFonts w:ascii="Times New Roman" w:eastAsia="Times New Roman" w:hAnsi="Times New Roman"/>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21.9.2.2. </w:t>
      </w:r>
      <w:r w:rsidR="00CA2E26" w:rsidRPr="004D3EA9">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21.9.3. </w:t>
      </w:r>
      <w:r w:rsidR="00CA2E26" w:rsidRPr="004D3EA9">
        <w:rPr>
          <w:rFonts w:ascii="Times New Roman" w:eastAsia="Times New Roman" w:hAnsi="Times New Roman"/>
          <w:sz w:val="24"/>
          <w:szCs w:val="24"/>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21.9.3.1. </w:t>
      </w:r>
      <w:r w:rsidR="00CA2E26" w:rsidRPr="004D3EA9">
        <w:rPr>
          <w:rFonts w:ascii="Times New Roman" w:eastAsia="Times New Roman" w:hAnsi="Times New Roman"/>
          <w:sz w:val="24"/>
          <w:szCs w:val="24"/>
          <w:lang w:val="ru-RU"/>
        </w:rPr>
        <w:t xml:space="preserve">Произведения для чтения: А.С. Пушкин «Сказка о мёртвой царевне и о семи богатырях», «Няне», «Осень» (отрывки), «Зимняя дорога» и другие.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21.9.4. </w:t>
      </w:r>
      <w:r w:rsidR="00CA2E26" w:rsidRPr="004D3EA9">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21.9.4.1. </w:t>
      </w:r>
      <w:r w:rsidR="00CA2E26" w:rsidRPr="004D3EA9">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и другие.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21.9.5. </w:t>
      </w:r>
      <w:r w:rsidR="00CA2E26" w:rsidRPr="004D3EA9">
        <w:rPr>
          <w:rFonts w:ascii="Times New Roman" w:eastAsia="Times New Roman" w:hAnsi="Times New Roman"/>
          <w:sz w:val="24"/>
          <w:szCs w:val="24"/>
          <w:lang w:val="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21.9.5.1. </w:t>
      </w:r>
      <w:r w:rsidR="00CA2E26" w:rsidRPr="004D3EA9">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21.9.6. </w:t>
      </w:r>
      <w:r w:rsidR="00CA2E26" w:rsidRPr="004D3EA9">
        <w:rPr>
          <w:rFonts w:ascii="Times New Roman" w:eastAsia="Times New Roman" w:hAnsi="Times New Roman"/>
          <w:sz w:val="24"/>
          <w:szCs w:val="24"/>
          <w:lang w:val="ru-RU"/>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w:t>
      </w:r>
      <w:r w:rsidR="00CA2E26" w:rsidRPr="004D3EA9">
        <w:rPr>
          <w:rFonts w:ascii="Times New Roman" w:eastAsia="Times New Roman" w:hAnsi="Times New Roman"/>
          <w:sz w:val="24"/>
          <w:szCs w:val="24"/>
          <w:lang w:val="ru-RU"/>
        </w:rPr>
        <w:lastRenderedPageBreak/>
        <w:t>авторской сказки. Иллюстрации в сказке: назначение, особенности.</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21.9.6.1. </w:t>
      </w:r>
      <w:r w:rsidR="00CA2E26" w:rsidRPr="004D3EA9">
        <w:rPr>
          <w:rFonts w:ascii="Times New Roman" w:eastAsia="Times New Roman" w:hAnsi="Times New Roman"/>
          <w:sz w:val="24"/>
          <w:szCs w:val="24"/>
          <w:lang w:val="ru-RU"/>
        </w:rPr>
        <w:t xml:space="preserve">Произведения для чтения: П.П. Бажов «Серебряное копытце», П.П. Ершов «Конёк-Горбунок», С.Т. Аксаков «Аленький цветочек» и другие.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21.9.7. </w:t>
      </w:r>
      <w:r w:rsidR="00CA2E26" w:rsidRPr="004D3EA9">
        <w:rPr>
          <w:rFonts w:ascii="Times New Roman" w:eastAsia="Times New Roman" w:hAnsi="Times New Roman"/>
          <w:sz w:val="24"/>
          <w:szCs w:val="24"/>
          <w:lang w:val="ru-RU"/>
        </w:rPr>
        <w:t>Картины природы в творчестве поэтов и писателей Х</w:t>
      </w:r>
      <w:r w:rsidR="00CA2E26" w:rsidRPr="004D3EA9">
        <w:rPr>
          <w:rFonts w:ascii="Times New Roman" w:eastAsia="Times New Roman" w:hAnsi="Times New Roman"/>
          <w:sz w:val="24"/>
          <w:szCs w:val="24"/>
        </w:rPr>
        <w:t>I</w:t>
      </w:r>
      <w:r w:rsidR="00CA2E26" w:rsidRPr="004D3EA9">
        <w:rPr>
          <w:rFonts w:ascii="Times New Roman" w:eastAsia="Times New Roman" w:hAnsi="Times New Roman"/>
          <w:sz w:val="24"/>
          <w:szCs w:val="24"/>
          <w:lang w:val="ru-RU"/>
        </w:rPr>
        <w:t>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21.9.7.1. </w:t>
      </w:r>
      <w:r w:rsidR="00CA2E26" w:rsidRPr="004D3EA9">
        <w:rPr>
          <w:rFonts w:ascii="Times New Roman" w:eastAsia="Times New Roman" w:hAnsi="Times New Roman"/>
          <w:sz w:val="24"/>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21.9.8. </w:t>
      </w:r>
      <w:r w:rsidR="00CA2E26" w:rsidRPr="004D3EA9">
        <w:rPr>
          <w:rFonts w:ascii="Times New Roman" w:eastAsia="Times New Roman" w:hAnsi="Times New Roman"/>
          <w:sz w:val="24"/>
          <w:szCs w:val="24"/>
          <w:lang w:val="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21.9.8.1. </w:t>
      </w:r>
      <w:r w:rsidR="00CA2E26" w:rsidRPr="004D3EA9">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21.9.9. </w:t>
      </w:r>
      <w:r w:rsidR="00CA2E26" w:rsidRPr="004D3EA9">
        <w:rPr>
          <w:rFonts w:ascii="Times New Roman" w:eastAsia="Times New Roman" w:hAnsi="Times New Roman"/>
          <w:sz w:val="24"/>
          <w:szCs w:val="24"/>
          <w:lang w:val="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21.9.9.1. </w:t>
      </w:r>
      <w:r w:rsidR="00CA2E26" w:rsidRPr="004D3EA9">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4D3EA9">
        <w:rPr>
          <w:rFonts w:ascii="Times New Roman" w:eastAsia="Times New Roman" w:hAnsi="Times New Roman"/>
          <w:sz w:val="24"/>
          <w:szCs w:val="24"/>
          <w:lang w:val="ru-RU"/>
        </w:rPr>
        <w:t>»</w:t>
      </w:r>
      <w:r w:rsidR="00CA2E26" w:rsidRPr="004D3EA9">
        <w:rPr>
          <w:rFonts w:ascii="Times New Roman" w:eastAsia="Times New Roman" w:hAnsi="Times New Roman"/>
          <w:sz w:val="24"/>
          <w:szCs w:val="24"/>
          <w:lang w:val="ru-RU"/>
        </w:rPr>
        <w:t xml:space="preserve"> и другие (по выбору).</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21.9.10. </w:t>
      </w:r>
      <w:r w:rsidR="00CA2E26" w:rsidRPr="004D3EA9">
        <w:rPr>
          <w:rFonts w:ascii="Times New Roman" w:eastAsia="Times New Roman" w:hAnsi="Times New Roman"/>
          <w:sz w:val="24"/>
          <w:szCs w:val="24"/>
          <w:lang w:val="ru-RU"/>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21.9.10.1. </w:t>
      </w:r>
      <w:r w:rsidR="00CA2E26" w:rsidRPr="004D3EA9">
        <w:rPr>
          <w:rFonts w:ascii="Times New Roman" w:eastAsia="Times New Roman" w:hAnsi="Times New Roman"/>
          <w:sz w:val="24"/>
          <w:szCs w:val="24"/>
          <w:lang w:val="ru-RU"/>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21.9.11. </w:t>
      </w:r>
      <w:r w:rsidR="00CA2E26" w:rsidRPr="004D3EA9">
        <w:rPr>
          <w:rFonts w:ascii="Times New Roman" w:eastAsia="Times New Roman" w:hAnsi="Times New Roman"/>
          <w:sz w:val="24"/>
          <w:szCs w:val="24"/>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21.9.11.1. </w:t>
      </w:r>
      <w:r w:rsidR="00CA2E26" w:rsidRPr="004D3EA9">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21.9.11.2. </w:t>
      </w:r>
      <w:r w:rsidR="00CA2E26" w:rsidRPr="004D3EA9">
        <w:rPr>
          <w:rFonts w:ascii="Times New Roman" w:eastAsia="Times New Roman" w:hAnsi="Times New Roman"/>
          <w:sz w:val="24"/>
          <w:szCs w:val="24"/>
          <w:lang w:val="ru-RU"/>
        </w:rPr>
        <w:t xml:space="preserve">Произведения для чтения: С.Я. Маршак «Двенадцать месяцев» и другие. </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21.9.12. </w:t>
      </w:r>
      <w:r w:rsidR="00CA2E26" w:rsidRPr="004D3EA9">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21.9.12.1. </w:t>
      </w:r>
      <w:r w:rsidR="00CA2E26" w:rsidRPr="004D3EA9">
        <w:rPr>
          <w:rFonts w:ascii="Times New Roman" w:eastAsia="Times New Roman" w:hAnsi="Times New Roman"/>
          <w:sz w:val="24"/>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21.9.13. </w:t>
      </w:r>
      <w:r w:rsidR="00CA2E26" w:rsidRPr="004D3EA9">
        <w:rPr>
          <w:rFonts w:ascii="Times New Roman" w:eastAsia="Times New Roman" w:hAnsi="Times New Roman"/>
          <w:sz w:val="24"/>
          <w:szCs w:val="24"/>
          <w:lang w:val="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21.9.13.1. </w:t>
      </w:r>
      <w:r w:rsidR="00CA2E26" w:rsidRPr="004D3EA9">
        <w:rPr>
          <w:rFonts w:ascii="Times New Roman" w:eastAsia="Times New Roman" w:hAnsi="Times New Roman"/>
          <w:sz w:val="24"/>
          <w:szCs w:val="24"/>
          <w:lang w:val="ru-RU"/>
        </w:rPr>
        <w:t xml:space="preserve">Произведения для чтения: Х.-К. Андерсен «Дикие лебеди», «Русалочка», Дж. </w:t>
      </w:r>
      <w:r w:rsidR="00CA2E26" w:rsidRPr="004D3EA9">
        <w:rPr>
          <w:rFonts w:ascii="Times New Roman" w:eastAsia="Times New Roman" w:hAnsi="Times New Roman"/>
          <w:sz w:val="24"/>
          <w:szCs w:val="24"/>
          <w:lang w:val="ru-RU"/>
        </w:rPr>
        <w:lastRenderedPageBreak/>
        <w:t>Свифт «Приключения Гулливера» (отдельные главы), Марк Твен «Том Сойер» (отдельные главы) и другие (по выбору).</w:t>
      </w:r>
    </w:p>
    <w:p w:rsidR="00CA2E26" w:rsidRPr="004D3EA9" w:rsidRDefault="007A7A93"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21.9.14. </w:t>
      </w:r>
      <w:r w:rsidR="00CA2E26" w:rsidRPr="004D3EA9">
        <w:rPr>
          <w:rFonts w:ascii="Times New Roman" w:eastAsia="Times New Roman" w:hAnsi="Times New Roman"/>
          <w:sz w:val="24"/>
          <w:szCs w:val="24"/>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4D3EA9" w:rsidRDefault="00707D43"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21.9.15. Изучение литературного чтения в </w:t>
      </w:r>
      <w:r w:rsidR="00B157AA"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xml:space="preserve"> классе способствует </w:t>
      </w:r>
      <w:r w:rsidRPr="004D3EA9">
        <w:rPr>
          <w:rFonts w:ascii="Times New Roman" w:eastAsia="Times New Roman" w:hAnsi="Times New Roman"/>
          <w:sz w:val="24"/>
          <w:szCs w:val="24"/>
          <w:lang w:val="ru-RU"/>
        </w:rPr>
        <w:t>освоению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D3EA9" w:rsidRDefault="00707D4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21.9.15.1. </w:t>
      </w: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про себя (молча), оценивать своё чтение с точки зрения понимания и запоминания текста;</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D3EA9" w:rsidRDefault="00707D4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21.9.15.2. </w:t>
      </w:r>
      <w:r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D3EA9" w:rsidRDefault="00707D4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21.9.15.3. </w:t>
      </w: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в соответствии с учебной задачей;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рассказывать о тематике детской литературы, о любимом писателе и его произведениях;</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мнение авторов о героях и своё отношение к ним;</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небольшие тексты повествовательного и описательного характера по наблюдениям, на заданную тему.</w:t>
      </w:r>
    </w:p>
    <w:p w:rsidR="00707D43" w:rsidRPr="004D3EA9" w:rsidRDefault="00707D4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21.9.15.4. </w:t>
      </w:r>
      <w:r w:rsidRPr="004D3EA9">
        <w:rPr>
          <w:rFonts w:ascii="Times New Roman" w:eastAsia="Times New Roman" w:hAnsi="Times New Roman"/>
          <w:sz w:val="24"/>
          <w:szCs w:val="24"/>
          <w:lang w:val="ru-RU"/>
        </w:rPr>
        <w:t xml:space="preserve">Регулятивные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w:t>
      </w:r>
      <w:r w:rsidRPr="004D3EA9">
        <w:rPr>
          <w:rFonts w:ascii="Times New Roman" w:eastAsia="Times New Roman" w:hAnsi="Times New Roman"/>
          <w:sz w:val="24"/>
          <w:szCs w:val="24"/>
          <w:lang w:val="ru-RU"/>
        </w:rPr>
        <w:lastRenderedPageBreak/>
        <w:t>возникших ошибок и трудностей, проявлять способность предвидеть их в предстоящей работе.</w:t>
      </w:r>
    </w:p>
    <w:p w:rsidR="00707D43" w:rsidRPr="004D3EA9" w:rsidRDefault="00707D43"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21.9.15.5. </w:t>
      </w: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театрализованной деятельности: инсценировании и драматизации (читать по ролям, разыгрывать сценки);</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взаимодействия;</w:t>
      </w:r>
    </w:p>
    <w:p w:rsidR="00523201" w:rsidRPr="004D3EA9" w:rsidRDefault="0052320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4D3EA9" w:rsidRDefault="00F4153E"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21.10. Планируемые результаты освоения программы по литературному чтению на уровне начального общего образования.</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 xml:space="preserve">21.10.1.  </w:t>
      </w:r>
      <w:r w:rsidR="00CA2E26" w:rsidRPr="004D3EA9">
        <w:rPr>
          <w:rFonts w:ascii="Times New Roman" w:eastAsia="Times New Roman" w:hAnsi="Times New Roman"/>
          <w:sz w:val="24"/>
          <w:szCs w:val="24"/>
          <w:lang w:val="ru-RU"/>
        </w:rPr>
        <w:t xml:space="preserve">Личностные результаты освоения программы </w:t>
      </w:r>
      <w:r w:rsidRPr="004D3EA9">
        <w:rPr>
          <w:rFonts w:ascii="Times New Roman" w:eastAsia="Times New Roman" w:hAnsi="Times New Roman"/>
          <w:sz w:val="24"/>
          <w:szCs w:val="24"/>
          <w:lang w:val="ru-RU"/>
        </w:rPr>
        <w:t xml:space="preserve">по литературному чтению </w:t>
      </w:r>
      <w:r w:rsidR="00CA2E26" w:rsidRPr="004D3EA9">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D3EA9">
        <w:rPr>
          <w:rFonts w:ascii="Times New Roman" w:eastAsia="Times New Roman" w:hAnsi="Times New Roman"/>
          <w:sz w:val="24"/>
          <w:szCs w:val="24"/>
          <w:lang w:val="ru-RU"/>
        </w:rPr>
        <w:t xml:space="preserve">программы по литературному чтению </w:t>
      </w:r>
      <w:r w:rsidR="00CA2E26" w:rsidRPr="004D3EA9">
        <w:rPr>
          <w:rFonts w:ascii="Times New Roman" w:eastAsia="Times New Roman" w:hAnsi="Times New Roman"/>
          <w:sz w:val="24"/>
          <w:szCs w:val="24"/>
          <w:lang w:val="ru-RU"/>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 г</w:t>
      </w:r>
      <w:r w:rsidR="00CA2E26" w:rsidRPr="004D3EA9">
        <w:rPr>
          <w:rFonts w:ascii="Times New Roman" w:eastAsia="Times New Roman" w:hAnsi="Times New Roman"/>
          <w:sz w:val="24"/>
          <w:szCs w:val="24"/>
          <w:lang w:val="ru-RU"/>
        </w:rPr>
        <w:t>ражданско-патриотическое воспитание: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 д</w:t>
      </w:r>
      <w:r w:rsidR="00CA2E26" w:rsidRPr="004D3EA9">
        <w:rPr>
          <w:rFonts w:ascii="Times New Roman" w:eastAsia="Times New Roman" w:hAnsi="Times New Roman"/>
          <w:sz w:val="24"/>
          <w:szCs w:val="24"/>
          <w:lang w:val="ru-RU"/>
        </w:rPr>
        <w:t>уховно-нравственное воспитание: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неприятие любых форм поведения, направленных на причинение физического и морального вреда другим людям.</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 э</w:t>
      </w:r>
      <w:r w:rsidR="00CA2E26" w:rsidRPr="004D3EA9">
        <w:rPr>
          <w:rFonts w:ascii="Times New Roman" w:eastAsia="Times New Roman" w:hAnsi="Times New Roman"/>
          <w:sz w:val="24"/>
          <w:szCs w:val="24"/>
          <w:lang w:val="ru-RU"/>
        </w:rPr>
        <w:t>стетическое воспитание: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4) т</w:t>
      </w:r>
      <w:r w:rsidR="00CA2E26" w:rsidRPr="004D3EA9">
        <w:rPr>
          <w:rFonts w:ascii="Times New Roman" w:eastAsia="Times New Roman" w:hAnsi="Times New Roman"/>
          <w:sz w:val="24"/>
          <w:szCs w:val="24"/>
          <w:lang w:val="ru-RU"/>
        </w:rPr>
        <w:t>рудовое воспитание: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5) э</w:t>
      </w:r>
      <w:r w:rsidR="00CA2E26" w:rsidRPr="004D3EA9">
        <w:rPr>
          <w:rFonts w:ascii="Times New Roman" w:eastAsia="Times New Roman" w:hAnsi="Times New Roman"/>
          <w:sz w:val="24"/>
          <w:szCs w:val="24"/>
          <w:lang w:val="ru-RU"/>
        </w:rPr>
        <w:t>кологическое воспитание: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бережное отношение к природе, осознание проблем взаимоотношений человека и </w:t>
      </w:r>
      <w:r w:rsidRPr="004D3EA9">
        <w:rPr>
          <w:rFonts w:ascii="Times New Roman" w:eastAsia="Times New Roman" w:hAnsi="Times New Roman"/>
          <w:sz w:val="24"/>
          <w:szCs w:val="24"/>
          <w:lang w:val="ru-RU"/>
        </w:rPr>
        <w:lastRenderedPageBreak/>
        <w:t>животных, отражённых в литературных произведениях;</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неприятие действий, приносящих вред окружающей среде.</w:t>
      </w:r>
    </w:p>
    <w:p w:rsidR="00CA2E26" w:rsidRPr="004D3EA9" w:rsidRDefault="00F4153E" w:rsidP="00E477FE">
      <w:pPr>
        <w:spacing w:after="0" w:line="240"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lang w:val="ru-RU"/>
        </w:rPr>
        <w:t>6) ц</w:t>
      </w:r>
      <w:r w:rsidR="00CA2E26" w:rsidRPr="004D3EA9">
        <w:rPr>
          <w:rFonts w:ascii="Times New Roman" w:eastAsia="Times New Roman" w:hAnsi="Times New Roman"/>
          <w:sz w:val="24"/>
          <w:szCs w:val="24"/>
        </w:rPr>
        <w:t>енности научного познания: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4D3EA9">
        <w:rPr>
          <w:rFonts w:ascii="Times New Roman" w:eastAsia="Times New Roman" w:hAnsi="Times New Roman"/>
          <w:sz w:val="24"/>
          <w:szCs w:val="24"/>
          <w:lang w:val="ru-RU"/>
        </w:rPr>
        <w:br/>
        <w:t>и жизненных задач;</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D3EA9" w:rsidRDefault="00F4153E"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21.10.2.1. </w:t>
      </w:r>
      <w:r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объединять произведения по жанру, авторской принадлежности;</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4D3EA9">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4D3EA9">
        <w:rPr>
          <w:rFonts w:ascii="Times New Roman" w:eastAsia="Times New Roman" w:hAnsi="Times New Roman"/>
          <w:sz w:val="24"/>
          <w:szCs w:val="24"/>
          <w:lang w:val="ru-RU"/>
        </w:rPr>
        <w:t>.</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21.10.2.2. </w:t>
      </w:r>
      <w:r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D3EA9" w:rsidRDefault="00F4153E"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прогнозировать возможное развитие процессов, событий и их последствия в аналогичных или сходных ситуациях</w:t>
      </w:r>
      <w:r w:rsidR="00702604" w:rsidRPr="004D3EA9">
        <w:rPr>
          <w:rFonts w:ascii="Times New Roman" w:eastAsia="Times New Roman" w:hAnsi="Times New Roman"/>
          <w:sz w:val="24"/>
          <w:szCs w:val="24"/>
          <w:lang w:val="ru-RU"/>
        </w:rPr>
        <w:t>.</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.10.2.3. </w:t>
      </w: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источник получения информации;</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самостоятельно создавать схемы, таблицы для представления информации.</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.10.2.4. </w:t>
      </w: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признавать возможность существования разных точек зрения;</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корректно и аргументированно высказывать своё мнение;</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готовить небольшие публичные выступления;</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.10.2.5. </w:t>
      </w: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выстраивать последовательность выбранных действий.</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.10.2.6. </w:t>
      </w: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устанавливать причины успеха</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неудач</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учебной деятельности;</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корректировать свои учебные действия для преодоления ошибок.</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2</w:t>
      </w:r>
      <w:r w:rsidR="00702604" w:rsidRPr="004D3EA9">
        <w:rPr>
          <w:rFonts w:ascii="Times New Roman" w:eastAsia="OfficinaSansBoldITC" w:hAnsi="Times New Roman"/>
          <w:sz w:val="24"/>
          <w:szCs w:val="24"/>
          <w:lang w:val="ru-RU"/>
        </w:rPr>
        <w:t>1</w:t>
      </w:r>
      <w:r w:rsidRPr="004D3EA9">
        <w:rPr>
          <w:rFonts w:ascii="Times New Roman" w:eastAsia="OfficinaSansBoldITC" w:hAnsi="Times New Roman"/>
          <w:sz w:val="24"/>
          <w:szCs w:val="24"/>
          <w:lang w:val="ru-RU"/>
        </w:rPr>
        <w:t>.10.2.7. </w:t>
      </w: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выполнять свою часть работы;</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свой вклад в общий результат;</w:t>
      </w:r>
    </w:p>
    <w:p w:rsidR="00702604" w:rsidRPr="004D3EA9" w:rsidRDefault="00702604"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D3EA9" w:rsidRDefault="0070260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D3EA9" w:rsidRDefault="0070260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F4153E" w:rsidRPr="004D3EA9" w:rsidRDefault="00F4153E"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w:t>
      </w:r>
      <w:r w:rsidR="00702604"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.10.3. </w:t>
      </w:r>
      <w:r w:rsidRPr="004D3EA9">
        <w:rPr>
          <w:rFonts w:ascii="Times New Roman" w:eastAsia="OfficinaSansBoldITC" w:hAnsi="Times New Roman"/>
          <w:sz w:val="24"/>
          <w:szCs w:val="24"/>
          <w:lang w:val="ru-RU"/>
        </w:rPr>
        <w:t xml:space="preserve">Предметные результаты изучения </w:t>
      </w:r>
      <w:r w:rsidR="00702604" w:rsidRPr="004D3EA9">
        <w:rPr>
          <w:rFonts w:ascii="Times New Roman" w:eastAsia="OfficinaSansBoldITC" w:hAnsi="Times New Roman"/>
          <w:sz w:val="24"/>
          <w:szCs w:val="24"/>
          <w:lang w:val="ru-RU"/>
        </w:rPr>
        <w:t>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1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(нестихотворную) и стихотворную речь;</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w:t>
      </w:r>
      <w:r w:rsidR="00676CF1" w:rsidRPr="004D3EA9">
        <w:rPr>
          <w:rFonts w:ascii="Times New Roman" w:eastAsia="Times New Roman" w:hAnsi="Times New Roman"/>
          <w:sz w:val="24"/>
          <w:szCs w:val="24"/>
          <w:lang w:val="ru-RU"/>
        </w:rPr>
        <w:t>нимать содержание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текста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lastRenderedPageBreak/>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высказывания по содержанию произведения (не менее 3 предложений) по заданному алгоритму;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небольшие тексты по предложенному началу (не менее 3 предложений);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w:t>
      </w:r>
      <w:r w:rsidR="00676CF1" w:rsidRPr="004D3EA9">
        <w:rPr>
          <w:rFonts w:ascii="Times New Roman" w:eastAsia="Times New Roman" w:hAnsi="Times New Roman"/>
          <w:sz w:val="24"/>
          <w:szCs w:val="24"/>
          <w:lang w:val="ru-RU"/>
        </w:rPr>
        <w:t xml:space="preserve"> книге (</w:t>
      </w:r>
      <w:r w:rsidRPr="004D3EA9">
        <w:rPr>
          <w:rFonts w:ascii="Times New Roman" w:eastAsia="Times New Roman" w:hAnsi="Times New Roman"/>
          <w:sz w:val="24"/>
          <w:szCs w:val="24"/>
          <w:lang w:val="ru-RU"/>
        </w:rPr>
        <w:t>учебнике</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по обложке, оглавлению, иллюстрациям;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4D3EA9" w:rsidRDefault="0070260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21.10.4. 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w:t>
      </w:r>
      <w:r w:rsidR="00676CF1" w:rsidRPr="004D3EA9">
        <w:rPr>
          <w:rFonts w:ascii="Times New Roman" w:eastAsia="Times New Roman" w:hAnsi="Times New Roman"/>
          <w:sz w:val="24"/>
          <w:szCs w:val="24"/>
          <w:lang w:val="ru-RU"/>
        </w:rPr>
        <w:t>содержание, смысл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D3EA9">
        <w:rPr>
          <w:rFonts w:ascii="Times New Roman" w:eastAsia="Times New Roman" w:hAnsi="Times New Roman"/>
          <w:sz w:val="24"/>
          <w:szCs w:val="24"/>
          <w:lang w:val="ru-RU"/>
        </w:rPr>
        <w:t xml:space="preserve">ения, устанавливать взаимосвязь </w:t>
      </w:r>
      <w:r w:rsidRPr="004D3EA9">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пересказывать (устно) содержание произведения подробно, выборочно, от лица героя, от </w:t>
      </w:r>
      <w:r w:rsidRPr="004D3EA9">
        <w:rPr>
          <w:rFonts w:ascii="Times New Roman" w:eastAsia="Times New Roman" w:hAnsi="Times New Roman"/>
          <w:sz w:val="24"/>
          <w:szCs w:val="24"/>
          <w:lang w:val="ru-RU"/>
        </w:rPr>
        <w:lastRenderedPageBreak/>
        <w:t>третьего лица;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высказывания на заданную тему по содержанию произведения (не менее 5 предложений);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4D3EA9" w:rsidRDefault="00676CF1"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ориентироваться в книге и (или) </w:t>
      </w:r>
      <w:r w:rsidR="00CA2E26" w:rsidRPr="004D3EA9">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4D3EA9" w:rsidRDefault="0070260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21.10.5. </w:t>
      </w:r>
      <w:r w:rsidRPr="004D3EA9">
        <w:rPr>
          <w:rFonts w:ascii="Times New Roman" w:eastAsia="OfficinaSansBoldITC" w:hAnsi="Times New Roman"/>
          <w:sz w:val="24"/>
          <w:szCs w:val="24"/>
          <w:lang w:val="ru-RU"/>
        </w:rPr>
        <w:t>Предметные результаты изучения литературного чтения</w:t>
      </w:r>
      <w:r w:rsidR="0057686F"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7686F"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к учебным и художественным текстам;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обсуждении прослушанного</w:t>
      </w:r>
      <w:r w:rsidR="0057686F"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w:t>
      </w:r>
      <w:r w:rsidR="00676CF1" w:rsidRPr="004D3EA9">
        <w:rPr>
          <w:rFonts w:ascii="Times New Roman" w:eastAsia="Times New Roman" w:hAnsi="Times New Roman"/>
          <w:sz w:val="24"/>
          <w:szCs w:val="24"/>
          <w:lang w:val="ru-RU"/>
        </w:rPr>
        <w:t>азывания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на заданную тему по содержанию произведения (не менее 8 предложений), корректировать собственный письменный текст;</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02604" w:rsidRPr="004D3EA9" w:rsidRDefault="00702604"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21.10.6. </w:t>
      </w:r>
      <w:r w:rsidRPr="004D3EA9">
        <w:rPr>
          <w:rFonts w:ascii="Times New Roman" w:eastAsia="OfficinaSansBoldITC" w:hAnsi="Times New Roman"/>
          <w:sz w:val="24"/>
          <w:szCs w:val="24"/>
          <w:lang w:val="ru-RU"/>
        </w:rPr>
        <w:t>Предметные результаты изучения литературного чтения</w:t>
      </w:r>
      <w:r w:rsidR="005C6810" w:rsidRPr="004D3EA9">
        <w:rPr>
          <w:rFonts w:ascii="Times New Roman" w:eastAsia="OfficinaSansBoldITC" w:hAnsi="Times New Roman"/>
          <w:sz w:val="24"/>
          <w:szCs w:val="24"/>
          <w:lang w:val="ru-RU"/>
        </w:rPr>
        <w:t>.</w:t>
      </w:r>
      <w:r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C6810"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w:t>
      </w:r>
      <w:r w:rsidRPr="004D3EA9">
        <w:rPr>
          <w:rFonts w:ascii="Times New Roman" w:eastAsia="Times New Roman" w:hAnsi="Times New Roman"/>
          <w:sz w:val="24"/>
          <w:szCs w:val="24"/>
          <w:lang w:val="ru-RU"/>
        </w:rPr>
        <w:lastRenderedPageBreak/>
        <w:t xml:space="preserve">пейзажа </w:t>
      </w:r>
      <w:r w:rsidRPr="004D3EA9">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и с использованием словаря; </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обсуждении </w:t>
      </w:r>
      <w:r w:rsidR="00676CF1" w:rsidRPr="004D3EA9">
        <w:rPr>
          <w:rFonts w:ascii="Times New Roman" w:eastAsia="Times New Roman" w:hAnsi="Times New Roman"/>
          <w:sz w:val="24"/>
          <w:szCs w:val="24"/>
          <w:lang w:val="ru-RU"/>
        </w:rPr>
        <w:t>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подтверждать свой ответ примерами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из текста;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2505A" w:rsidRPr="00AF7802" w:rsidRDefault="00CA2E26" w:rsidP="00AF7802">
      <w:pPr>
        <w:spacing w:after="0" w:line="240" w:lineRule="auto"/>
        <w:ind w:firstLine="709"/>
        <w:jc w:val="center"/>
        <w:rPr>
          <w:rFonts w:ascii="Times New Roman" w:hAnsi="Times New Roman"/>
          <w:b/>
          <w:sz w:val="24"/>
          <w:szCs w:val="24"/>
          <w:lang w:val="ru-RU"/>
        </w:rPr>
      </w:pPr>
      <w:r w:rsidRPr="004D3EA9">
        <w:rPr>
          <w:rFonts w:ascii="Times New Roman" w:eastAsia="Times New Roman" w:hAnsi="Times New Roman"/>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sidRPr="004D3EA9">
        <w:rPr>
          <w:sz w:val="24"/>
          <w:szCs w:val="24"/>
          <w:lang w:val="ru-RU"/>
        </w:rPr>
        <w:t xml:space="preserve"> </w:t>
      </w:r>
      <w:r w:rsidR="00167977" w:rsidRPr="004D3EA9">
        <w:rPr>
          <w:sz w:val="24"/>
          <w:szCs w:val="24"/>
          <w:lang w:val="ru-RU"/>
        </w:rPr>
        <w:br/>
      </w:r>
      <w:r w:rsidR="0022505A" w:rsidRPr="00AF7802">
        <w:rPr>
          <w:rFonts w:ascii="Times New Roman" w:hAnsi="Times New Roman"/>
          <w:b/>
          <w:sz w:val="24"/>
          <w:szCs w:val="24"/>
          <w:lang w:val="ru-RU"/>
        </w:rPr>
        <w:t xml:space="preserve">Федеральная рабочая программа по учебному предмету «Родной </w:t>
      </w:r>
      <w:r w:rsidR="00CA495C" w:rsidRPr="00AF7802">
        <w:rPr>
          <w:rFonts w:ascii="Times New Roman" w:hAnsi="Times New Roman"/>
          <w:b/>
          <w:sz w:val="24"/>
          <w:szCs w:val="24"/>
          <w:lang w:val="ru-RU"/>
        </w:rPr>
        <w:t>(русский) язык</w:t>
      </w:r>
      <w:r w:rsidR="0022505A" w:rsidRPr="00AF7802">
        <w:rPr>
          <w:rFonts w:ascii="Times New Roman" w:hAnsi="Times New Roman"/>
          <w:b/>
          <w:sz w:val="24"/>
          <w:szCs w:val="24"/>
          <w:lang w:val="ru-RU"/>
        </w:rPr>
        <w:t>».</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.1. 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 Пояснительная записка.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.5.1. 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w:t>
      </w:r>
      <w:r w:rsidRPr="004D3EA9">
        <w:rPr>
          <w:rFonts w:ascii="Times New Roman" w:hAnsi="Times New Roman"/>
          <w:sz w:val="24"/>
          <w:szCs w:val="24"/>
          <w:lang w:val="ru-RU"/>
        </w:rPr>
        <w:br/>
        <w:t>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 xml:space="preserve">.5.2. 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 </w:t>
      </w:r>
      <w:r w:rsidR="0022505A" w:rsidRPr="004D3EA9">
        <w:rPr>
          <w:rFonts w:ascii="Times New Roman" w:hAnsi="Times New Roman"/>
          <w:sz w:val="24"/>
          <w:szCs w:val="24"/>
          <w:lang w:val="ru-RU"/>
        </w:rPr>
        <w:br/>
        <w:t>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.5.3. Программа по родному языку (русскому) позволит учителю:</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.5.4. Содержание программы по родному языку (русскому)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предметной области «Родной язык 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.5.5. Целями изучения русского родного языка являются: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приобретение практического опыта исследовательской работы по русскому языку, </w:t>
      </w:r>
      <w:r w:rsidRPr="004D3EA9">
        <w:rPr>
          <w:rFonts w:ascii="Times New Roman" w:hAnsi="Times New Roman"/>
          <w:sz w:val="24"/>
          <w:szCs w:val="24"/>
          <w:lang w:val="ru-RU"/>
        </w:rPr>
        <w:lastRenderedPageBreak/>
        <w:t>воспитание самостоятельности в приобретении знаний.</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.5.6. 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.5.7. Содержание учебного предмета «Родной язык (русский)», представленное в программе по родному языку (русскому), соответствует ФГОС НОО.</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.5.8. 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.5.9.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.5.10</w:t>
      </w:r>
      <w:r w:rsidRPr="004D3EA9">
        <w:rPr>
          <w:rFonts w:ascii="Times New Roman" w:hAnsi="Times New Roman"/>
          <w:sz w:val="24"/>
          <w:szCs w:val="24"/>
          <w:lang w:val="ru-RU"/>
        </w:rPr>
        <w:t>.</w:t>
      </w:r>
      <w:r w:rsidR="0022505A" w:rsidRPr="004D3EA9">
        <w:rPr>
          <w:rFonts w:ascii="Times New Roman" w:hAnsi="Times New Roman"/>
          <w:sz w:val="24"/>
          <w:szCs w:val="24"/>
          <w:lang w:val="ru-RU"/>
        </w:rPr>
        <w:t xml:space="preserve"> 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w:t>
      </w:r>
      <w:r w:rsidR="0022505A" w:rsidRPr="004D3EA9">
        <w:rPr>
          <w:rFonts w:ascii="Times New Roman" w:hAnsi="Times New Roman"/>
          <w:sz w:val="24"/>
          <w:szCs w:val="24"/>
          <w:lang w:val="ru-RU"/>
        </w:rPr>
        <w:br/>
        <w:t>практико-ориентированный характер.</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 xml:space="preserve">.5.11. Задачами изучения родного языка (русского) являются: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.5.12. В соответствии с этим в программе по родному языку (русскому) выделяются три блока.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 xml:space="preserve">.5.12.1. Первый блок – «Русский язык: прошлое и настоящее» – включает содержание, обеспечивающее расширение знаний об истории русского языка, </w:t>
      </w:r>
      <w:r w:rsidR="0022505A" w:rsidRPr="004D3EA9">
        <w:rPr>
          <w:rFonts w:ascii="Times New Roman" w:hAnsi="Times New Roman"/>
          <w:sz w:val="24"/>
          <w:szCs w:val="24"/>
          <w:lang w:val="ru-RU"/>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sidR="0022505A" w:rsidRPr="004D3EA9">
        <w:rPr>
          <w:rFonts w:ascii="Times New Roman" w:hAnsi="Times New Roman"/>
          <w:sz w:val="24"/>
          <w:szCs w:val="24"/>
          <w:lang w:val="ru-RU"/>
        </w:rPr>
        <w:br/>
        <w:t>и специфическом в языках и культурах русского и других народов России и мира.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 xml:space="preserve">.5.12.3. Третий блок – </w:t>
      </w:r>
      <w:r w:rsidR="0022505A" w:rsidRPr="004D3EA9">
        <w:rPr>
          <w:rFonts w:ascii="Times New Roman" w:hAnsi="Times New Roman"/>
          <w:bCs/>
          <w:sz w:val="24"/>
          <w:szCs w:val="24"/>
          <w:lang w:val="ru-RU"/>
        </w:rPr>
        <w:t>«Секреты речи и текста» – связан</w:t>
      </w:r>
      <w:r w:rsidR="0022505A" w:rsidRPr="004D3EA9">
        <w:rPr>
          <w:rFonts w:ascii="Times New Roman" w:hAnsi="Times New Roman"/>
          <w:sz w:val="24"/>
          <w:szCs w:val="24"/>
          <w:lang w:val="ru-RU"/>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w:t>
      </w:r>
      <w:r w:rsidR="0022505A" w:rsidRPr="004D3EA9">
        <w:rPr>
          <w:rFonts w:ascii="Times New Roman" w:hAnsi="Times New Roman"/>
          <w:sz w:val="24"/>
          <w:szCs w:val="24"/>
          <w:lang w:val="ru-RU"/>
        </w:rPr>
        <w:lastRenderedPageBreak/>
        <w:t>жанров, стилистической принадлежности.</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.5.13. Общее число часов, рекомендованных для изучения родного языка (русского) – 203 часа: в 1 класс – 33 часа (1 час в неделю), во 2 классе – 68 часов (2 часа в неделю), в 3 классе - 68 часов (2 часа в неделю), в 4 классе – 34 часа (1 час в нелелю).</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.6. Содержание обучения в 1 классе (33 ч).</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.6.1. Раздел 1. Русский язык: прошлое и настоящее (12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Сведения об истории русской письменности: как появились буквы современного русского алфавита.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Особенности оформления книг в Древней Руси: оформление красной строки и заставок.</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Практическая работа.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bCs/>
          <w:sz w:val="24"/>
          <w:szCs w:val="24"/>
          <w:lang w:val="ru-RU"/>
        </w:rPr>
        <w:t>Оформление буквиц и заставок. Лексические</w:t>
      </w:r>
      <w:r w:rsidRPr="004D3EA9">
        <w:rPr>
          <w:rFonts w:ascii="Times New Roman" w:hAnsi="Times New Roman"/>
          <w:sz w:val="24"/>
          <w:szCs w:val="24"/>
          <w:lang w:val="ru-RU"/>
        </w:rPr>
        <w:t xml:space="preserve"> единицы с национально-культурной семантикой, обозначающие предметы традиционного русского быта:</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дом в старину: что как называлось (изба, терем, хоромы, горница, светлица, светец, лучина и т.д.);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как называлось то, во что одевались в старину (кафтан, кушак, рубаха, сарафан, лапти и т.д.).</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Имена в малых жанрах фольклора (пословицах, поговорках, загадках, прибаутках).</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Проектное задание.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Словарь в картинках.</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.6.2. Раздел 2. Язык в действии (10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Как нельзя произносить слова (пропедевтическая работа по предупреждению ошибок в произношении слов).</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Смыслоразличительная роль ударения.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.6.3. Раздел 3. Секреты речи и текста (9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D3EA9">
        <w:rPr>
          <w:rFonts w:ascii="Times New Roman" w:hAnsi="Times New Roman"/>
          <w:iCs/>
          <w:sz w:val="24"/>
          <w:szCs w:val="24"/>
          <w:lang w:val="ru-RU"/>
        </w:rPr>
        <w:t>(Как вежливо попросить? Как похвалить товарища? Как правильно поблагодарить?). Цели и виды вопросов (вопрос-уточнение, вопрос как запрос на</w:t>
      </w:r>
      <w:r w:rsidRPr="004D3EA9">
        <w:rPr>
          <w:rFonts w:ascii="Times New Roman" w:hAnsi="Times New Roman"/>
          <w:sz w:val="24"/>
          <w:szCs w:val="24"/>
          <w:lang w:val="ru-RU"/>
        </w:rPr>
        <w:t xml:space="preserve"> новое содержание).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Различные приемы слушания научно-познавательных и художественных текстов об истории языка и культуре русского народа.</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2 ч.</w:t>
      </w:r>
    </w:p>
    <w:p w:rsidR="0022505A" w:rsidRPr="004D3EA9" w:rsidRDefault="00B73D34" w:rsidP="00E477FE">
      <w:pPr>
        <w:spacing w:after="0" w:line="240" w:lineRule="auto"/>
        <w:ind w:firstLine="709"/>
        <w:jc w:val="both"/>
        <w:rPr>
          <w:rFonts w:ascii="Times New Roman" w:hAnsi="Times New Roman"/>
          <w:bCs/>
          <w:sz w:val="24"/>
          <w:szCs w:val="24"/>
          <w:lang w:val="ru-RU"/>
        </w:rPr>
      </w:pPr>
      <w:bookmarkStart w:id="4" w:name="_Toc124265686"/>
      <w:r w:rsidRPr="004D3EA9">
        <w:rPr>
          <w:rFonts w:ascii="Times New Roman" w:hAnsi="Times New Roman"/>
          <w:sz w:val="24"/>
          <w:szCs w:val="24"/>
          <w:lang w:val="ru-RU"/>
        </w:rPr>
        <w:t>22</w:t>
      </w:r>
      <w:r w:rsidR="0022505A" w:rsidRPr="004D3EA9">
        <w:rPr>
          <w:rFonts w:ascii="Times New Roman" w:hAnsi="Times New Roman"/>
          <w:bCs/>
          <w:sz w:val="24"/>
          <w:szCs w:val="24"/>
          <w:lang w:val="ru-RU"/>
        </w:rPr>
        <w:t>.7. Содержание обучения во 2 классе (68 ч).</w:t>
      </w:r>
    </w:p>
    <w:bookmarkEnd w:id="4"/>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.7.1. Раздел 1. Русский язык: прошлое и настоящее (25 ч).</w:t>
      </w:r>
    </w:p>
    <w:p w:rsidR="0022505A" w:rsidRPr="004D3EA9" w:rsidRDefault="0022505A" w:rsidP="00E477FE">
      <w:pPr>
        <w:spacing w:after="0" w:line="240" w:lineRule="auto"/>
        <w:ind w:firstLine="709"/>
        <w:jc w:val="both"/>
        <w:rPr>
          <w:rFonts w:ascii="Times New Roman" w:hAnsi="Times New Roman"/>
          <w:iCs/>
          <w:sz w:val="24"/>
          <w:szCs w:val="24"/>
          <w:lang w:val="ru-RU"/>
        </w:rPr>
      </w:pPr>
      <w:r w:rsidRPr="004D3EA9">
        <w:rPr>
          <w:rFonts w:ascii="Times New Roman" w:hAnsi="Times New Roman"/>
          <w:sz w:val="24"/>
          <w:szCs w:val="24"/>
          <w:lang w:val="ru-RU"/>
        </w:rPr>
        <w:t xml:space="preserve">Лексические единицы с национально-культурной семантикой, называющие игры, забавы, игрушки (например, </w:t>
      </w:r>
      <w:r w:rsidRPr="004D3EA9">
        <w:rPr>
          <w:rFonts w:ascii="Times New Roman" w:hAnsi="Times New Roman"/>
          <w:iCs/>
          <w:sz w:val="24"/>
          <w:szCs w:val="24"/>
          <w:lang w:val="ru-RU"/>
        </w:rPr>
        <w:t>городки, салочки, салазки, санки, волчок, свистулька).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Лексические единицы с национально-культурной семантикой, называющие предметы традиционного русского быта: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1) слова, называющие домашнюю утварь и орудия труда (например, ухват, ушат, ступа, плошка, крынка, ковш, решето, веретено, серп, коса, плуг),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3) слова, называющие то, во что раньше одевались дети (например, шубейка, тулуп, шапка, валенки, сарафан, рубаха, лапти).</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Проектное задание.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Словарь «Почему это так называется?».</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.7.2. Раздел 2. Язык в действии (15 ч).</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Как правильно произносить слова (пропедевтическая работа по предупреждению ошибок в произношении слов в речи).</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Практическая работа.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Слушаем и учимся читать фрагменты стихов и сказок, в которых есть слова с необычным произношением и ударением.</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Разные способы толкования значения слов. Наблюдение за сочетаемостью слов.</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Совершенствование орфографических навыков.</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.7.3. Раздел 3. Секреты речи и текста (25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D3EA9">
        <w:rPr>
          <w:rFonts w:ascii="Times New Roman" w:hAnsi="Times New Roman"/>
          <w:iCs/>
          <w:sz w:val="24"/>
          <w:szCs w:val="24"/>
          <w:lang w:val="ru-RU"/>
        </w:rPr>
        <w:t>ты и вы.</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Связь предложений в тексте. Практическое овладение средствами связи: лексический повтор, местоименный повтор.</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текстов-повествований: заметки о посещении музеев, об участии в народных праздниках.</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текста: развёрнутое толкование значения слова. Анализ информации прочитанного и прослушанного текста: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3 ч.</w:t>
      </w:r>
    </w:p>
    <w:p w:rsidR="0022505A" w:rsidRPr="004D3EA9" w:rsidRDefault="00B73D34" w:rsidP="00E477FE">
      <w:pPr>
        <w:spacing w:after="0" w:line="240" w:lineRule="auto"/>
        <w:ind w:firstLine="709"/>
        <w:jc w:val="both"/>
        <w:rPr>
          <w:rFonts w:ascii="Times New Roman" w:hAnsi="Times New Roman"/>
          <w:bCs/>
          <w:sz w:val="24"/>
          <w:szCs w:val="24"/>
          <w:lang w:val="ru-RU"/>
        </w:rPr>
      </w:pPr>
      <w:bookmarkStart w:id="5" w:name="_Toc124265687"/>
      <w:r w:rsidRPr="004D3EA9">
        <w:rPr>
          <w:rFonts w:ascii="Times New Roman" w:hAnsi="Times New Roman"/>
          <w:sz w:val="24"/>
          <w:szCs w:val="24"/>
          <w:lang w:val="ru-RU"/>
        </w:rPr>
        <w:t>22</w:t>
      </w:r>
      <w:r w:rsidR="0022505A" w:rsidRPr="004D3EA9">
        <w:rPr>
          <w:rFonts w:ascii="Times New Roman" w:hAnsi="Times New Roman"/>
          <w:bCs/>
          <w:sz w:val="24"/>
          <w:szCs w:val="24"/>
          <w:lang w:val="ru-RU"/>
        </w:rPr>
        <w:t>.8. Содержание обучения в 3 классе (68 ч).</w:t>
      </w:r>
    </w:p>
    <w:bookmarkEnd w:id="5"/>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.8.1. Раздел 1. Русский язык: прошлое и настоящее (25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Названия старинных русских городов, сведения о происхождении этих названий.</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Проектные задания. </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Откуда в русском языке эта фамилия? История моих имени и фамилии. (Приобретение опыта поиска информации о происхождении слов.)</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.8.2. Раздел 2. Язык в действии (15 ч).</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w:t>
      </w:r>
      <w:r w:rsidRPr="004D3EA9">
        <w:rPr>
          <w:rFonts w:ascii="Times New Roman" w:hAnsi="Times New Roman"/>
          <w:sz w:val="24"/>
          <w:szCs w:val="24"/>
          <w:lang w:val="ru-RU"/>
        </w:rPr>
        <w:lastRenderedPageBreak/>
        <w:t xml:space="preserve">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4D3EA9">
        <w:rPr>
          <w:rFonts w:ascii="Times New Roman" w:hAnsi="Times New Roman"/>
          <w:sz w:val="24"/>
          <w:szCs w:val="24"/>
          <w:lang w:val="ru-RU"/>
        </w:rPr>
        <w:br/>
        <w:t>(в рамках изученного).</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навыков орфографического оформления текста.</w:t>
      </w:r>
    </w:p>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.8.3. Раздел 3. Секреты речи и текста (25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Особенности устного выступления.</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3 ч.</w:t>
      </w:r>
    </w:p>
    <w:p w:rsidR="0022505A" w:rsidRPr="004D3EA9" w:rsidRDefault="00B73D34" w:rsidP="00E477FE">
      <w:pPr>
        <w:spacing w:after="0" w:line="240" w:lineRule="auto"/>
        <w:ind w:firstLine="709"/>
        <w:jc w:val="both"/>
        <w:rPr>
          <w:rFonts w:ascii="Times New Roman" w:hAnsi="Times New Roman"/>
          <w:bCs/>
          <w:sz w:val="24"/>
          <w:szCs w:val="24"/>
          <w:lang w:val="ru-RU"/>
        </w:rPr>
      </w:pPr>
      <w:bookmarkStart w:id="6" w:name="_Toc124265688"/>
      <w:r w:rsidRPr="004D3EA9">
        <w:rPr>
          <w:rFonts w:ascii="Times New Roman" w:hAnsi="Times New Roman"/>
          <w:sz w:val="24"/>
          <w:szCs w:val="24"/>
          <w:lang w:val="ru-RU"/>
        </w:rPr>
        <w:t>22</w:t>
      </w:r>
      <w:r w:rsidR="0022505A" w:rsidRPr="004D3EA9">
        <w:rPr>
          <w:rFonts w:ascii="Times New Roman" w:hAnsi="Times New Roman"/>
          <w:bCs/>
          <w:sz w:val="24"/>
          <w:szCs w:val="24"/>
          <w:lang w:val="ru-RU"/>
        </w:rPr>
        <w:t>.9. Содержание обучения в 4 классе (34 ч).</w:t>
      </w:r>
    </w:p>
    <w:bookmarkEnd w:id="6"/>
    <w:p w:rsidR="0022505A" w:rsidRPr="004D3EA9" w:rsidRDefault="00B73D34"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sz w:val="24"/>
          <w:szCs w:val="24"/>
          <w:lang w:val="ru-RU"/>
        </w:rPr>
        <w:t>.9.1. Раздел 1. Русский язык: прошлое и настоящее (12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Лексика, заимствованная русским языком из языков народов России и мира. Русские слова в языках других народов.</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Проектные задания. </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.9.2. Раздел 2. Язык в действии (6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sz w:val="24"/>
          <w:szCs w:val="24"/>
          <w:lang w:val="ru-RU"/>
        </w:rPr>
        <w:t>.9.3. Раздел 3. Секреты речи и текста (12 ч).</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ведения диалога: корректные и некорректные вопросы.</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Приёмы работы с примечаниями к тексту. Информативная функция заголовков. Типы заголовков.</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Создание текста как результата собственной исследовательской деятельности.</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4D3EA9" w:rsidRDefault="0022505A"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Синонимия речевых формул (на практическом уровне).</w:t>
      </w:r>
    </w:p>
    <w:p w:rsidR="0022505A" w:rsidRPr="004D3EA9" w:rsidRDefault="0022505A"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4 ч.</w:t>
      </w:r>
    </w:p>
    <w:p w:rsidR="0022505A" w:rsidRPr="004D3EA9" w:rsidRDefault="00B73D34" w:rsidP="00E477FE">
      <w:pPr>
        <w:spacing w:after="0" w:line="240" w:lineRule="auto"/>
        <w:ind w:firstLine="709"/>
        <w:jc w:val="both"/>
        <w:rPr>
          <w:rFonts w:ascii="Times New Roman" w:hAnsi="Times New Roman"/>
          <w:sz w:val="24"/>
          <w:szCs w:val="24"/>
          <w:lang w:val="ru-RU"/>
        </w:rPr>
      </w:pPr>
      <w:bookmarkStart w:id="7" w:name="_Toc124265689"/>
      <w:r w:rsidRPr="004D3EA9">
        <w:rPr>
          <w:rFonts w:ascii="Times New Roman" w:hAnsi="Times New Roman"/>
          <w:sz w:val="24"/>
          <w:szCs w:val="24"/>
          <w:lang w:val="ru-RU"/>
        </w:rPr>
        <w:t>22</w:t>
      </w:r>
      <w:r w:rsidR="0022505A" w:rsidRPr="004D3EA9">
        <w:rPr>
          <w:rFonts w:ascii="Times New Roman" w:hAnsi="Times New Roman"/>
          <w:sz w:val="24"/>
          <w:szCs w:val="24"/>
          <w:lang w:val="ru-RU"/>
        </w:rPr>
        <w:t>.10. Планируемые результаты освоения программы по родному языку (русскому) на уровне начального общего образования</w:t>
      </w:r>
      <w:bookmarkEnd w:id="7"/>
      <w:r w:rsidR="0022505A" w:rsidRPr="004D3EA9">
        <w:rPr>
          <w:rFonts w:ascii="Times New Roman" w:hAnsi="Times New Roman"/>
          <w:sz w:val="24"/>
          <w:szCs w:val="24"/>
          <w:lang w:val="ru-RU"/>
        </w:rPr>
        <w:t>.</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 xml:space="preserve">.10.1. 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Гражданско-патриотическое воспитание: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уважение к своему и другим народам, формируемое в том числе на основе примеров из художественных произведений;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Духовно-нравственное воспитание: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признание индивидуальности каждого человека с опорой на собственный жизненный и читательский опыт;</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проявление сопереживания, уважения и доброжелательности, в том числе </w:t>
      </w:r>
      <w:r w:rsidRPr="004D3EA9">
        <w:rPr>
          <w:rFonts w:ascii="Times New Roman" w:hAnsi="Times New Roman"/>
          <w:bCs/>
          <w:iCs/>
          <w:sz w:val="24"/>
          <w:szCs w:val="24"/>
          <w:lang w:val="ru-RU"/>
        </w:rPr>
        <w:br/>
        <w:t xml:space="preserve">с использованием адекватных языковых средств для выражения своего состояния </w:t>
      </w:r>
      <w:r w:rsidRPr="004D3EA9">
        <w:rPr>
          <w:rFonts w:ascii="Times New Roman" w:hAnsi="Times New Roman"/>
          <w:bCs/>
          <w:iCs/>
          <w:sz w:val="24"/>
          <w:szCs w:val="24"/>
          <w:lang w:val="ru-RU"/>
        </w:rPr>
        <w:br/>
        <w:t>и чувств;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Эстетическое воспитание: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физического воспитания, формирования культуры здоровья и эмоционального благополучия: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Трудовое воспитание: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Экологическое воспитание: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бережное отношение к природе, формируемое в процессе работы с текстами;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неприятие действий, приносящих ей вред.</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Ценности научного познания: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 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объединять объекты (языковые единицы) по определённому признаку;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определять существенный признак для классификации языковых единиц; классифицировать языковые единицы;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устанавливать причинно-следственные связи в ситуациях наблюдения за языковым материалом, делать выводы.</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 помощью учителя формулировать цель, планировать изменения языкового объекта, речевой ситуации;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прогнозировать возможное развитие процессов, событий и их последствия в аналогичных или сходных ситуациях.</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источник получения информации: нужный словарь для получения запрашиваемой информации, для уточнения;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 создавать текстовую, видео, графическую, звуковую информацию в соответствии с учебной задачей;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.10.2.4. У обучающегося будут сформированы следующие умения общения как часть коммуникативных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признавать возможность существования разных точек зрения;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корректно и аргументированно высказывать своё мнение, строить речевое высказывание в соответствии с поставленной задачей;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устные и письменные тексты (описание, рассуждение, повествование) в соответствии с речевой ситуацией;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подбирать иллюстративный материал (рисунки, фото, плакаты) к тексту выступления.</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.10.2.5. У обучающегося будут сформированы следующие умения самоорганизации как части регулятивных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планировать действия по решению учебной задачи для получения результата;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выстраивать последовательность выбранных действий.</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.10.2.6. У обучающегося будут сформированы следующие умения самоконтроля как части регулятивных универсальных учебных действий: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находить ошибку, допущенную при работе с языковым материалом, находить орфографическую и пунктуационную ошибку;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22505A" w:rsidRPr="004D3EA9" w:rsidRDefault="00B73D34"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.10.2.7. У обучающегося будут сформированы следующие умения совместной деятельности: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формулировать краткосрочные и долгосрочные цели (индивидуальные с 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проявлять готовность руководить, выполнять поручения, подчиняться, самостоятельно разрешать конфликты;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ответственно выполнять свою часть работы; оценивать свой вклад в общий результат;</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выполнять совместные проектные задания с опорой на предложенные образцы.</w:t>
      </w:r>
    </w:p>
    <w:p w:rsidR="0022505A" w:rsidRPr="004D3EA9" w:rsidRDefault="00CF0FA1"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22.10.3. </w:t>
      </w:r>
      <w:r w:rsidR="0022505A" w:rsidRPr="004D3EA9">
        <w:rPr>
          <w:rFonts w:ascii="Times New Roman" w:hAnsi="Times New Roman"/>
          <w:bCs/>
          <w:iCs/>
          <w:sz w:val="24"/>
          <w:szCs w:val="24"/>
          <w:lang w:val="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w:t>
      </w:r>
      <w:r w:rsidR="00CF0FA1" w:rsidRPr="004D3EA9">
        <w:rPr>
          <w:rFonts w:ascii="Times New Roman" w:hAnsi="Times New Roman"/>
          <w:bCs/>
          <w:iCs/>
          <w:sz w:val="24"/>
          <w:szCs w:val="24"/>
          <w:lang w:val="ru-RU"/>
        </w:rPr>
        <w:t>4</w:t>
      </w:r>
      <w:r w:rsidR="0022505A" w:rsidRPr="004D3EA9">
        <w:rPr>
          <w:rFonts w:ascii="Times New Roman" w:hAnsi="Times New Roman"/>
          <w:bCs/>
          <w:iCs/>
          <w:sz w:val="24"/>
          <w:szCs w:val="24"/>
          <w:lang w:val="ru-RU"/>
        </w:rPr>
        <w:t>. </w:t>
      </w:r>
      <w:r w:rsidR="0022505A" w:rsidRPr="004D3EA9">
        <w:rPr>
          <w:rFonts w:ascii="Times New Roman" w:hAnsi="Times New Roman"/>
          <w:sz w:val="24"/>
          <w:szCs w:val="24"/>
          <w:lang w:val="ru-RU"/>
        </w:rPr>
        <w:t xml:space="preserve">К концу обучения в 1 классе обучающийся </w:t>
      </w:r>
      <w:r w:rsidR="00CF0FA1" w:rsidRPr="004D3EA9">
        <w:rPr>
          <w:rFonts w:ascii="Times New Roman" w:hAnsi="Times New Roman"/>
          <w:sz w:val="24"/>
          <w:szCs w:val="24"/>
          <w:lang w:val="ru-RU"/>
        </w:rPr>
        <w:t>достигнет</w:t>
      </w:r>
      <w:r w:rsidR="0022505A" w:rsidRPr="004D3EA9">
        <w:rPr>
          <w:rFonts w:ascii="Times New Roman" w:hAnsi="Times New Roman"/>
          <w:sz w:val="24"/>
          <w:szCs w:val="24"/>
          <w:lang w:val="ru-RU"/>
        </w:rPr>
        <w:t xml:space="preserve"> следующие предметные результаты по отдельным темам программы по родному языку (русскому):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w:t>
      </w:r>
      <w:r w:rsidRPr="004D3EA9">
        <w:rPr>
          <w:rFonts w:ascii="Times New Roman" w:hAnsi="Times New Roman"/>
          <w:bCs/>
          <w:iCs/>
          <w:sz w:val="24"/>
          <w:szCs w:val="24"/>
          <w:lang w:val="ru-RU"/>
        </w:rPr>
        <w:lastRenderedPageBreak/>
        <w:t>указанной тематике;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русских пословиц и поговорок, связанных с изученными темами;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важность соблюдения норм современного русского литературного языка для культурного человека;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смыслоразличительную роль ударения;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соотносить собственную и чужую речь с нормами современного русского литературного языка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уместно использовать коммуникативные приёмы диалога (начало и завершение диалога и др.);</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в речи языковые средства для свободного выражения мыслей и чувств на родном языке адекватно ситуации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культуре русского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информацию прочитанного и прослушанного текста: выделять в нём наиболее существенные факты.</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w:t>
      </w:r>
      <w:r w:rsidR="00CF0FA1" w:rsidRPr="004D3EA9">
        <w:rPr>
          <w:rFonts w:ascii="Times New Roman" w:hAnsi="Times New Roman"/>
          <w:bCs/>
          <w:iCs/>
          <w:sz w:val="24"/>
          <w:szCs w:val="24"/>
          <w:lang w:val="ru-RU"/>
        </w:rPr>
        <w:t>5</w:t>
      </w:r>
      <w:r w:rsidR="0022505A" w:rsidRPr="004D3EA9">
        <w:rPr>
          <w:rFonts w:ascii="Times New Roman" w:hAnsi="Times New Roman"/>
          <w:bCs/>
          <w:iCs/>
          <w:sz w:val="24"/>
          <w:szCs w:val="24"/>
          <w:lang w:val="ru-RU"/>
        </w:rPr>
        <w:t>. </w:t>
      </w:r>
      <w:r w:rsidR="0022505A" w:rsidRPr="004D3EA9">
        <w:rPr>
          <w:rFonts w:ascii="Times New Roman" w:hAnsi="Times New Roman"/>
          <w:sz w:val="24"/>
          <w:szCs w:val="24"/>
          <w:lang w:val="ru-RU"/>
        </w:rPr>
        <w:t xml:space="preserve">К концу обучения в 2 классе обучающийся </w:t>
      </w:r>
      <w:r w:rsidR="00CF0FA1" w:rsidRPr="004D3EA9">
        <w:rPr>
          <w:rFonts w:ascii="Times New Roman" w:hAnsi="Times New Roman"/>
          <w:sz w:val="24"/>
          <w:szCs w:val="24"/>
          <w:lang w:val="ru-RU"/>
        </w:rPr>
        <w:t xml:space="preserve">достигнет </w:t>
      </w:r>
      <w:r w:rsidR="0022505A" w:rsidRPr="004D3EA9">
        <w:rPr>
          <w:rFonts w:ascii="Times New Roman" w:hAnsi="Times New Roman"/>
          <w:sz w:val="24"/>
          <w:szCs w:val="24"/>
          <w:lang w:val="ru-RU"/>
        </w:rPr>
        <w:t>следующие предметные результаты по отдельным темам программы по родному языку (русскому):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роль русского родного языка в постижении культуры своего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язык как развивающееся явление, связанное с историей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смыслоразличительную роль ударения на примере омографов;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использовать в речи языковые средства для свободного выражения мыслей и чувств на </w:t>
      </w:r>
      <w:r w:rsidRPr="004D3EA9">
        <w:rPr>
          <w:rFonts w:ascii="Times New Roman" w:hAnsi="Times New Roman"/>
          <w:bCs/>
          <w:iCs/>
          <w:sz w:val="24"/>
          <w:szCs w:val="24"/>
          <w:lang w:val="ru-RU"/>
        </w:rPr>
        <w:lastRenderedPageBreak/>
        <w:t>родном языке адекватно ситуации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тексты-инструкции с опорой на предложенный текст;</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 посещении музеев, об участии в народных праздниках.</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w:t>
      </w:r>
      <w:r w:rsidR="00CF0FA1" w:rsidRPr="004D3EA9">
        <w:rPr>
          <w:rFonts w:ascii="Times New Roman" w:hAnsi="Times New Roman"/>
          <w:bCs/>
          <w:iCs/>
          <w:sz w:val="24"/>
          <w:szCs w:val="24"/>
          <w:lang w:val="ru-RU"/>
        </w:rPr>
        <w:t>6</w:t>
      </w:r>
      <w:r w:rsidR="0022505A" w:rsidRPr="004D3EA9">
        <w:rPr>
          <w:rFonts w:ascii="Times New Roman" w:hAnsi="Times New Roman"/>
          <w:bCs/>
          <w:iCs/>
          <w:sz w:val="24"/>
          <w:szCs w:val="24"/>
          <w:lang w:val="ru-RU"/>
        </w:rPr>
        <w:t>. </w:t>
      </w:r>
      <w:r w:rsidR="0022505A" w:rsidRPr="004D3EA9">
        <w:rPr>
          <w:rFonts w:ascii="Times New Roman" w:hAnsi="Times New Roman"/>
          <w:sz w:val="24"/>
          <w:szCs w:val="24"/>
          <w:lang w:val="ru-RU"/>
        </w:rPr>
        <w:t xml:space="preserve">К концу обучения в 3 классе обучающийся </w:t>
      </w:r>
      <w:r w:rsidR="00CF0FA1" w:rsidRPr="004D3EA9">
        <w:rPr>
          <w:rFonts w:ascii="Times New Roman" w:hAnsi="Times New Roman"/>
          <w:sz w:val="24"/>
          <w:szCs w:val="24"/>
          <w:lang w:val="ru-RU"/>
        </w:rPr>
        <w:t xml:space="preserve">достигнет </w:t>
      </w:r>
      <w:r w:rsidR="0022505A" w:rsidRPr="004D3EA9">
        <w:rPr>
          <w:rFonts w:ascii="Times New Roman" w:hAnsi="Times New Roman"/>
          <w:sz w:val="24"/>
          <w:szCs w:val="24"/>
          <w:lang w:val="ru-RU"/>
        </w:rPr>
        <w:t>следующие предметные результаты по отдельным темам программы по родному языку (русскому):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национальное своеобразие, богатство, выразительность русского языка;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на письме и в устной речи нормы современного русского литературного языка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учебный орфоэпический словарь для определения нормативного произношения слова, вариантов произношения;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правильно употреблять отдельные формы множественного числа имён существительных;</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проводить смысловой анализ фольклорных и художественных текстов </w:t>
      </w:r>
      <w:r w:rsidRPr="004D3EA9">
        <w:rPr>
          <w:rFonts w:ascii="Times New Roman" w:hAnsi="Times New Roman"/>
          <w:bCs/>
          <w:iCs/>
          <w:sz w:val="24"/>
          <w:szCs w:val="24"/>
          <w:lang w:val="ru-RU"/>
        </w:rPr>
        <w:br/>
      </w:r>
      <w:r w:rsidRPr="004D3EA9">
        <w:rPr>
          <w:rFonts w:ascii="Times New Roman" w:hAnsi="Times New Roman"/>
          <w:bCs/>
          <w:iCs/>
          <w:sz w:val="24"/>
          <w:szCs w:val="24"/>
          <w:lang w:val="ru-RU"/>
        </w:rPr>
        <w:lastRenderedPageBreak/>
        <w:t>или их фрагментов (народных и литературных сказок, рассказов, загадок, пословиц, притч и т.п.), определять языковые особенностей текстов;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речевые ошибки в устной речи;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об участии в мастер-классах, связанных с народными промыслами;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тексты-рассуждения с использованием различных способов аргументации;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редактировать письменный текст с целью исправления речевых ошибок или с целью более точной передачи смысла.</w:t>
      </w:r>
    </w:p>
    <w:p w:rsidR="0022505A" w:rsidRPr="004D3EA9" w:rsidRDefault="00B73D34"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22</w:t>
      </w:r>
      <w:r w:rsidR="0022505A" w:rsidRPr="004D3EA9">
        <w:rPr>
          <w:rFonts w:ascii="Times New Roman" w:hAnsi="Times New Roman"/>
          <w:bCs/>
          <w:iCs/>
          <w:sz w:val="24"/>
          <w:szCs w:val="24"/>
          <w:lang w:val="ru-RU"/>
        </w:rPr>
        <w:t>.10.</w:t>
      </w:r>
      <w:r w:rsidR="00CF0FA1" w:rsidRPr="004D3EA9">
        <w:rPr>
          <w:rFonts w:ascii="Times New Roman" w:hAnsi="Times New Roman"/>
          <w:bCs/>
          <w:iCs/>
          <w:sz w:val="24"/>
          <w:szCs w:val="24"/>
          <w:lang w:val="ru-RU"/>
        </w:rPr>
        <w:t>7</w:t>
      </w:r>
      <w:r w:rsidR="0022505A" w:rsidRPr="004D3EA9">
        <w:rPr>
          <w:rFonts w:ascii="Times New Roman" w:hAnsi="Times New Roman"/>
          <w:bCs/>
          <w:iCs/>
          <w:sz w:val="24"/>
          <w:szCs w:val="24"/>
          <w:lang w:val="ru-RU"/>
        </w:rPr>
        <w:t>. </w:t>
      </w:r>
      <w:r w:rsidR="0022505A" w:rsidRPr="004D3EA9">
        <w:rPr>
          <w:rFonts w:ascii="Times New Roman" w:hAnsi="Times New Roman"/>
          <w:sz w:val="24"/>
          <w:szCs w:val="24"/>
          <w:lang w:val="ru-RU"/>
        </w:rPr>
        <w:t xml:space="preserve">К концу обучения в 4 классе обучающийся </w:t>
      </w:r>
      <w:r w:rsidR="00CF0FA1" w:rsidRPr="004D3EA9">
        <w:rPr>
          <w:rFonts w:ascii="Times New Roman" w:hAnsi="Times New Roman"/>
          <w:sz w:val="24"/>
          <w:szCs w:val="24"/>
          <w:lang w:val="ru-RU"/>
        </w:rPr>
        <w:t xml:space="preserve">достигнет </w:t>
      </w:r>
      <w:r w:rsidR="0022505A" w:rsidRPr="004D3EA9">
        <w:rPr>
          <w:rFonts w:ascii="Times New Roman" w:hAnsi="Times New Roman"/>
          <w:sz w:val="24"/>
          <w:szCs w:val="24"/>
          <w:lang w:val="ru-RU"/>
        </w:rPr>
        <w:t>следующие предметные результаты по отдельным темам программы по родному языку (русскому):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уместность употребления эпитетов и сравнений в речи;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соотносить собственную и чужую речь с нормами современного русского литературного языка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на письме и в устной речи нормы современного русского литературного языка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редактировать письменный текст с целью исправления грамматических ошибок;</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изученные орфографические и пунктуационные нормы при записи собственного текста (в рамках изученного);</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 для уточнения нормы формообразования;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 этимологическим словарём для уточнения происхождения слова;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составлять план текста, не разделённого на абзацы;</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приводить объяснения заголовка текста;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приёмами работы с примечаниями к тексту;</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умениями информационной переработки прослушанного или прочитанного текста: пересказывать текст с изменением лица;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22505A" w:rsidRPr="004D3EA9" w:rsidRDefault="0022505A" w:rsidP="00E477FE">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E14A55" w:rsidRPr="004D3EA9" w:rsidRDefault="00E14A55" w:rsidP="00E477FE">
      <w:pPr>
        <w:pStyle w:val="10"/>
        <w:pBdr>
          <w:bottom w:val="none" w:sz="0" w:space="0" w:color="auto"/>
        </w:pBdr>
        <w:spacing w:before="0" w:line="240" w:lineRule="auto"/>
        <w:ind w:firstLine="708"/>
        <w:jc w:val="both"/>
        <w:rPr>
          <w:sz w:val="24"/>
          <w:szCs w:val="24"/>
          <w:lang w:val="ru-RU"/>
        </w:rPr>
      </w:pPr>
      <w:r w:rsidRPr="004D3EA9">
        <w:rPr>
          <w:sz w:val="24"/>
          <w:szCs w:val="24"/>
          <w:lang w:val="ru-RU"/>
        </w:rPr>
        <w:t>Федеральная рабочая программа по учебному предмету «Литературное чтение на родном (русском) языке».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 Пояснительная записка.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w:t>
      </w:r>
      <w:r w:rsidR="00166196" w:rsidRPr="004D3EA9">
        <w:rPr>
          <w:rFonts w:ascii="Times New Roman" w:hAnsi="Times New Roman"/>
          <w:sz w:val="24"/>
          <w:szCs w:val="24"/>
          <w:lang w:val="ru-RU"/>
        </w:rPr>
        <w:t>«</w:t>
      </w:r>
      <w:r w:rsidRPr="004D3EA9">
        <w:rPr>
          <w:rFonts w:ascii="Times New Roman" w:hAnsi="Times New Roman"/>
          <w:sz w:val="24"/>
          <w:szCs w:val="24"/>
          <w:lang w:val="ru-RU"/>
        </w:rPr>
        <w:t>Об образовании в Российской Федерации</w:t>
      </w:r>
      <w:r w:rsidR="00166196" w:rsidRPr="004D3EA9">
        <w:rPr>
          <w:rFonts w:ascii="Times New Roman" w:hAnsi="Times New Roman"/>
          <w:sz w:val="24"/>
          <w:szCs w:val="24"/>
          <w:lang w:val="ru-RU"/>
        </w:rPr>
        <w:t xml:space="preserve">» </w:t>
      </w:r>
      <w:r w:rsidRPr="004D3EA9">
        <w:rPr>
          <w:rFonts w:ascii="Times New Roman" w:hAnsi="Times New Roman"/>
          <w:sz w:val="24"/>
          <w:szCs w:val="24"/>
          <w:lang w:val="ru-RU"/>
        </w:rPr>
        <w:t xml:space="preserve">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w:t>
      </w:r>
      <w:r w:rsidRPr="004D3EA9">
        <w:rPr>
          <w:rFonts w:ascii="Times New Roman" w:hAnsi="Times New Roman"/>
          <w:sz w:val="24"/>
          <w:szCs w:val="24"/>
          <w:lang w:val="ru-RU"/>
        </w:rPr>
        <w:lastRenderedPageBreak/>
        <w:t>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8" w:name="_TOC_250011"/>
      <w:bookmarkStart w:id="9" w:name="_Toc124264653"/>
    </w:p>
    <w:bookmarkEnd w:id="8"/>
    <w:bookmarkEnd w:id="9"/>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.5.3. 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10" w:name="_TOC_250009"/>
      <w:bookmarkStart w:id="11" w:name="_Toc124264654"/>
    </w:p>
    <w:bookmarkEnd w:id="10"/>
    <w:bookmarkEnd w:id="11"/>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.5.4. Целями изучения предмета «Литературное чтение на родном (русском) языке» являются: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воспитание ценностного отношения к русской литературе и русскому языку как существенной части родной культуры;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исторической преемственности поколений, своей ответственности за сохранение русской культуры;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развитие читательских умений.</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.5.5. Достижение данных целей предполагает решение следующих задач: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4D3EA9">
        <w:rPr>
          <w:rFonts w:ascii="Times New Roman" w:hAnsi="Times New Roman"/>
          <w:sz w:val="24"/>
          <w:szCs w:val="24"/>
          <w:lang w:val="ru-RU"/>
        </w:rPr>
        <w:lastRenderedPageBreak/>
        <w:t>принадлежности, формирование ценностей многонационального российского общества;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формирование потребности в постоянном чтении для развития личности, для речевого самосовершенствования;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совершенствование читательских умений понимать и оценивать содержание и специфику различных текстов, участвовать в их обсуждении;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развитие всех видов речевой деятельности, приобретение опыта создания устных и письменных высказываний о прочитанном.</w:t>
      </w:r>
      <w:bookmarkStart w:id="12" w:name="_Toc124264655"/>
    </w:p>
    <w:bookmarkEnd w:id="12"/>
    <w:p w:rsidR="00E14A55" w:rsidRPr="004D3EA9" w:rsidRDefault="0062490B" w:rsidP="00E477FE">
      <w:pPr>
        <w:spacing w:after="0" w:line="240" w:lineRule="auto"/>
        <w:ind w:firstLine="709"/>
        <w:contextualSpacing/>
        <w:jc w:val="both"/>
        <w:rPr>
          <w:rFonts w:ascii="Times New Roman" w:hAnsi="Times New Roman"/>
          <w:color w:val="FF0000"/>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w:t>
      </w:r>
      <w:r w:rsidR="00E14A55" w:rsidRPr="004D3EA9">
        <w:rPr>
          <w:rFonts w:ascii="Times New Roman" w:hAnsi="Times New Roman"/>
          <w:color w:val="FF0000"/>
          <w:sz w:val="24"/>
          <w:szCs w:val="24"/>
          <w:lang w:val="ru-RU"/>
        </w:rPr>
        <w:t xml:space="preserve"> </w:t>
      </w:r>
      <w:r w:rsidR="00E14A55" w:rsidRPr="004D3EA9">
        <w:rPr>
          <w:rFonts w:ascii="Times New Roman" w:hAnsi="Times New Roman"/>
          <w:sz w:val="24"/>
          <w:szCs w:val="24"/>
          <w:lang w:val="ru-RU"/>
        </w:rPr>
        <w:t>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.5.8. 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 xml:space="preserve">.5.9. При определении содержания предмета «Литературное чтение </w:t>
      </w:r>
      <w:r w:rsidR="00E14A55" w:rsidRPr="004D3EA9">
        <w:rPr>
          <w:rFonts w:ascii="Times New Roman" w:hAnsi="Times New Roman"/>
          <w:sz w:val="24"/>
          <w:szCs w:val="24"/>
          <w:lang w:val="ru-RU"/>
        </w:rPr>
        <w:br/>
        <w:t>на родном (русском) языке» в центре внимания находятся: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 xml:space="preserve">.5.9.1.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w:t>
      </w:r>
      <w:r w:rsidR="00E14A55" w:rsidRPr="004D3EA9">
        <w:rPr>
          <w:rFonts w:ascii="Times New Roman" w:hAnsi="Times New Roman"/>
          <w:sz w:val="24"/>
          <w:szCs w:val="24"/>
          <w:lang w:val="ru-RU"/>
        </w:rPr>
        <w:lastRenderedPageBreak/>
        <w:t>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.5.9.2.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.5.9.3.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.5.10. 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.5.11.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3" w:name="_Toc124264658"/>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.5.12.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 Содержание обучения в 1 классе. (33 ч).</w:t>
      </w:r>
    </w:p>
    <w:bookmarkEnd w:id="13"/>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 Раздел 1. Мир детства (24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.6.1.1. Я и книги (7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 красна книга письмом, красна умом.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первые шаги в чтении.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 Баруздин. «Самое простое дело».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Л.В. Куклин. «Как я научился читать»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Н.Н. Носов. «Тайна на дне колодца» (фрагмент главы «Волшебные сказки»).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.6.1.2. Я взрослею (9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.6.1.2.1. Без друга в жизни туго.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дружбе.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Н.К. Абрамцева. «Цветы и зеркало».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И.А. Мазнин. «Давайте будем дружить друг с другом»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 Прокофьева. «Самый большой друг».</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.6.1.2.2. Не тот прав, кто сильный, а тот, кто честный.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правде и честности.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честности как нравственном ориентире.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В.А. Осеева. «Почему?».</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Л.Н. Толстой. «Лгун».</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.6.1.3. Я фантазирую и мечтаю (6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Необычное в обычном.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умение удивляться при восприятии окружающего мира.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 Иванов. «Снежный заповедник»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В.В. Лунин. «Я видела чудо».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М.М. Пришвин. «Осинкам холодно».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А.С. Пушкин. «Ещё дуют холодные ветры».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.6.2. Раздел 2. Россия – Родина моя (9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.6.2.1. Что мы Родиной зовём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 чего начинается Родина?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многогранность понятия «Родина».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Ф.П. Савинов. «Родное»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П.А. Синявский. «Рисунок».</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К.Д. Ушинский. «Наше Отечество».</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.6.2.2. О родной природе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Сколько же в небе всего происходит.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Русские народные загадки о солнце, луне, звёздах, облаках.</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И.А. Бунин. «Серп луны под тучкой длинной…».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С.В. Востоков. «Два яблока».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В.М. Катанов. «Жар-птица».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А.Н. Толстой. «Петушки».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bookmarkStart w:id="14" w:name="_Toc124264659"/>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 Содержание обучения во 2 классе. (34 ч).</w:t>
      </w:r>
    </w:p>
    <w:bookmarkEnd w:id="14"/>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 Раздел 1. Мир детства (22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.7.1.1. Я и книги (5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 торопись отвечать, торопись слушать.</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детское восприятие услышанных рассказов, сказок, стихов.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Е.Н. Егорова. «Детство Александра Пушкина» (глава «Нянины сказки»).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Т.А. Луговская. «Как знаю, как помню, как умею»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.7.1.2. Я взрослею (6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.7.1.2.1. Как аукнется, так и откликнется.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об отношении к другим людям.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об отношении к другим людям.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В.В. Бианки. «Сова».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Л.И. Кузьмин. «Дом с колокольчиком».</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.7.1.2.2. Воля и труд дивные всходы дают.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труде.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Е.А. Пермяк. «Маркел-самодел и его дети».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Б.В. Шергин. «Пословицы в рассказах».</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.7.1.2.3. Кто идёт вперёд, того страх не берёт.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смелости.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смелости как нравственном ориентире.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С.П. Алексеев. «Медаль».</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В.В. Голявкин. «Этот мальчик».</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98</w:t>
      </w:r>
      <w:r w:rsidR="00E14A55" w:rsidRPr="004D3EA9">
        <w:rPr>
          <w:rFonts w:ascii="Times New Roman" w:hAnsi="Times New Roman"/>
          <w:sz w:val="24"/>
          <w:szCs w:val="24"/>
          <w:lang w:val="ru-RU"/>
        </w:rPr>
        <w:t>.7.1.3. Я и моя семья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Семья крепка ладом.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семейных ценностях.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С.Г. Георгиев. «Стрекот кузнечика».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В.В. Голявкин. «Мой добрый папа»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М.В. Дружинина. «Очень полезный подарок».</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Л.Н. Толстой. «Отец и сыновья».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.7.1.4. Я фантазирую и мечтаю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Мечты, зовущие ввысь.</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представления об идеалах в детских мечтах.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Н.К. Абрамцева. «Заветное желание».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Е.В. Григорьева. «Мечта».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Л.Н. Толстой. «Воспоминания» (глава «Фанфаронова гора»).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3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.7.2. Раздел 2. Россия – Родина моя (12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.7.2.1. Родная страна во все времена сынами сильна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Люди земли Русской.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Художественные биографии выдающихся представителей русского народа.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В.А. Бахревский. «Виктор Васнецов» (глава «Рябово»).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М.А. Булатов, В.И. Порудоминский. «Собирал человек слова… Повесть о В.И. Дале»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М.Л. Яковлев. «Сергий Радонежский приходит на помощь»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.7.2.2. Народные праздники, связанные с временами года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Хорош праздник после трудов праведных.</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Песни-веснянки.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 праздниках и традициях, связанных с народным календарём.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Л.Ф. Воронкова. «Девочка из города» (глава «Праздник весны»).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В.А. Жуковский. «Жаворонок».</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А.С. Пушкин. «Птичка».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 Шмелёв. «Лето Господне» (фрагмент главы «Масленица»).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.7.2.3. О родной природе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 зелёным далям с детства взор приучен.</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Русские народные загадки о поле, цветах.</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Ю.И. Коваль. «Фарфоровые колокольчики».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 Никитин. «В чистом поле тень шагает».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М.С. Пляцковский. «Колокольчик».</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В.А. Солоухин. «Трава»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Ф.И. Тютчев. «Тихой ночью, поздним летом…».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bookmarkStart w:id="15" w:name="_Toc124264660"/>
      <w:r w:rsidRPr="004D3EA9">
        <w:rPr>
          <w:rFonts w:ascii="Times New Roman" w:hAnsi="Times New Roman"/>
          <w:sz w:val="24"/>
          <w:szCs w:val="24"/>
          <w:lang w:val="ru-RU"/>
        </w:rPr>
        <w:t>98</w:t>
      </w:r>
      <w:r w:rsidR="00E14A55" w:rsidRPr="004D3EA9">
        <w:rPr>
          <w:rFonts w:ascii="Times New Roman" w:hAnsi="Times New Roman"/>
          <w:sz w:val="24"/>
          <w:szCs w:val="24"/>
          <w:lang w:val="ru-RU"/>
        </w:rPr>
        <w:t>.8. Содержание обучения в 3 классе. (34 ч).</w:t>
      </w:r>
    </w:p>
    <w:bookmarkEnd w:id="15"/>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 Раздел 1. Мир детства (22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.8.1.1. Я и книги (6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Пишут не пером, а умом.</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первый опыт «писательства».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В.И. Воробьев. «Я ничего не придумал» (глава «Мой дневник»).</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В.П. Крапивин. «Сказки Севки Глущенко» (глава «День рождения»).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.8.1.2. Я взрослею (6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.8.1.2.1. Жизнь дана на добрые дела.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доброте.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представление о доброте как нравственно-этической ценности, </w:t>
      </w:r>
      <w:r w:rsidRPr="004D3EA9">
        <w:rPr>
          <w:rFonts w:ascii="Times New Roman" w:hAnsi="Times New Roman"/>
          <w:sz w:val="24"/>
          <w:szCs w:val="24"/>
          <w:lang w:val="ru-RU"/>
        </w:rPr>
        <w:lastRenderedPageBreak/>
        <w:t>значимой для национального русского сознания.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Ю.А. Буковский. «О Доброте – злой и доброй».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Л.Л. Яхнин. «Последняя рубашка».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.8.1.2.2. Живи по совести.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совести.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П.В. Засодимский. «Гришина милостыня».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Н.Г. Волкова. «Дреби-Дон».</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.8.1.3. Я и моя семья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 дружной семье и в холод тепло.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О.Ф. Кургузов. «Душа нараспашку».</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А.Л. Решетов. «Зёрнышки спелых яблок»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В.М. Шукшин. «Как зайка летал на воздушных шариках»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.8.1.4. Я фантазирую и мечтаю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Детские фантазии.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В.П. Крапивин. «Брат, которому семь» (фрагмент главы «Зелёная грива»).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Л.К. Чуковская. «Мой отец – Корней Чуковский»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.8.2. Раздел 2. Россия – Родина моя (12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.8.2.1. Родная страна во все времена сынами сильна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Люди земли Русской.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 выдающихся представителях русского народа.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О.М. Гурьян. «Мальчик из Холмогор»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В.А. Бахревский. «Семён Дежнёв»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Н.М. Коняев. «Правнуки богатырей»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А.Н. Майков. «Ломоносов»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.8.2.2. От праздника к празднику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Всякая душа празднику рада.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 праздниках, значимых для русской культуры: Рождестве, Пасхе.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Е.В. Григорьева. «Радость».</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А.И. Куприн. «Пасхальные колокола»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 Чёрный. «Пасхальный визит»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.8.2.3. О родной природе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Неразгаданная тайна – в чащах леса…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Русские народные загадки о лесе, реке, тумане.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В.П. Астафьев. «Зорькина песня»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В.Д. Берестов. «У реки».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 Никитин. «Лес».</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К.Г. Паустовский. «Клад».</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М.М. Пришвин. «Как распускаются разные деревья».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И.П. Токмакова. «Туман».</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Резерв на вариативную часть программы – 2 ч. </w:t>
      </w:r>
      <w:bookmarkStart w:id="16" w:name="_Toc124264661"/>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 Содержание обучения в 4 классе. (34 ч)</w:t>
      </w:r>
    </w:p>
    <w:bookmarkEnd w:id="16"/>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 Раздел 1. Мир детства (21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.9.1.1. Я и книги (5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Испокон века книга растит человека.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ценность чтения в жизни человека, роль книги в становлении </w:t>
      </w:r>
      <w:r w:rsidRPr="004D3EA9">
        <w:rPr>
          <w:rFonts w:ascii="Times New Roman" w:hAnsi="Times New Roman"/>
          <w:sz w:val="24"/>
          <w:szCs w:val="24"/>
          <w:lang w:val="ru-RU"/>
        </w:rPr>
        <w:lastRenderedPageBreak/>
        <w:t>личности.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 Аксаков. «Детские годы Багрова-внука» (фрагмент главы «Последовательные воспоминания»).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Д.Н. Мамин-Сибиряк. «Из далёкого прошлого» (глава «Книжка с картинками»).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 Григорьев. «Детство Суворова»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.9.1.2. Я взрослею (4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.9.1.2.1. Скромность красит человека.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скромности.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скромности как черте характера.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Е.В. Клюев. «Шагом марш».</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И.П. Токмакова. «Разговор татарника и спорыша».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.9.1.2.2. Любовь всё побеждает.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Б.П. Екимов. «Ночь исцеления».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 Тургенев. «Голуби».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.9.1.3. Я и моя семья (6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Такое разное детство.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Е.Н. Верейская. «Три девочки»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М.В. Водопьянов. «Полярный лётчик» (главы «Маленький мир», «Мой первый «полёт»).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О.В. Колпакова. «Большое сочинение про бабушку» (главы «Про печку», «Про чистоту»).</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К.В. Лукашевич. «Моё милое детство» (фрагмент).</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.9.1.4. Я фантазирую и мечтаю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Придуманные миры и страны.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Отражение в произведениях фантастики проблем реального мира.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Т.В. Михеева. «Асино лето»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В.П. Крапивин. «Голубятня на жёлтой поляне» (фрагменты).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.9.2. Раздел 2. Россия – Родина моя (13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.9.2.1. Родная страна во все времена сынами сильна (3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Люди земли Русской.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 выдающихся представителях русского народа.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Е.В. Мурашова. «Афанасий Никитин» (глава «Каффа»).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Ю.М. Нагибин. «Маленькие рассказы о большой судьбе» (глава «В школу»).</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.9.2.2. Что мы Родиной зовём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Широка страна моя родная.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любовь к Родине, красоту различных уголков родной земли.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А.С. Зеленин. «Мамкин Василёк» (фрагмент).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А.Д. Дорофеев. «Веретено».</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В.Г. Распутин. «Саяны».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Сказ о валдайских колокольчиках.</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.9.2.3. О родной природе (4 ч).</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Под дыханьем непогоды.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Русские народные загадки о ветре, морозе, грозе.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А.Н. Апухтин. «Зимой».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В.Д. Берестов. «Мороз».</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А.Н. Майков. «Гроза».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Н.М. Рубцов. «Во время грозы».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.10.1. Аудирование (слушание).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.10.2. Чтение.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 xml:space="preserve">.10.2.1. Чтение вслух. Постепенный переход от слогового к плавному осмысленному правильному чтению целыми словами вслух (скорость чтения </w:t>
      </w:r>
      <w:r w:rsidR="00E14A55" w:rsidRPr="004D3EA9">
        <w:rPr>
          <w:rFonts w:ascii="Times New Roman" w:hAnsi="Times New Roman"/>
          <w:sz w:val="24"/>
          <w:szCs w:val="24"/>
          <w:lang w:val="ru-RU"/>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.10.3.</w:t>
      </w:r>
      <w:r w:rsidR="00E14A55" w:rsidRPr="004D3EA9">
        <w:rPr>
          <w:rFonts w:ascii="Times New Roman" w:hAnsi="Times New Roman"/>
          <w:sz w:val="24"/>
          <w:szCs w:val="24"/>
        </w:rPr>
        <w:t> </w:t>
      </w:r>
      <w:r w:rsidR="00E14A55" w:rsidRPr="004D3EA9">
        <w:rPr>
          <w:rFonts w:ascii="Times New Roman" w:hAnsi="Times New Roman"/>
          <w:sz w:val="24"/>
          <w:szCs w:val="24"/>
          <w:lang w:val="ru-RU"/>
        </w:rPr>
        <w:t>Говорение (культура речевого общения).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Декламирование (чтение наизусть) стихотворных произведений по выбору обучающихся.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.10.4.</w:t>
      </w:r>
      <w:r w:rsidR="00E14A55" w:rsidRPr="004D3EA9">
        <w:rPr>
          <w:rFonts w:ascii="Times New Roman" w:hAnsi="Times New Roman"/>
          <w:sz w:val="24"/>
          <w:szCs w:val="24"/>
        </w:rPr>
        <w:t> </w:t>
      </w:r>
      <w:r w:rsidR="00E14A55" w:rsidRPr="004D3EA9">
        <w:rPr>
          <w:rFonts w:ascii="Times New Roman" w:hAnsi="Times New Roman"/>
          <w:sz w:val="24"/>
          <w:szCs w:val="24"/>
          <w:lang w:val="ru-RU"/>
        </w:rPr>
        <w:t>Письмо (культура письменной речи).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Создание небольших по объёму письменных высказываний по проблемам, поставленным в изучаемых произведениях.</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.10.5.</w:t>
      </w:r>
      <w:r w:rsidR="00E14A55" w:rsidRPr="004D3EA9">
        <w:rPr>
          <w:rFonts w:ascii="Times New Roman" w:hAnsi="Times New Roman"/>
          <w:sz w:val="24"/>
          <w:szCs w:val="24"/>
        </w:rPr>
        <w:t> </w:t>
      </w:r>
      <w:r w:rsidR="00E14A55" w:rsidRPr="004D3EA9">
        <w:rPr>
          <w:rFonts w:ascii="Times New Roman" w:hAnsi="Times New Roman"/>
          <w:sz w:val="24"/>
          <w:szCs w:val="24"/>
          <w:lang w:val="ru-RU"/>
        </w:rPr>
        <w:t>Библиографическая культура.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.10.6.</w:t>
      </w:r>
      <w:r w:rsidR="00E14A55" w:rsidRPr="004D3EA9">
        <w:rPr>
          <w:rFonts w:ascii="Times New Roman" w:hAnsi="Times New Roman"/>
          <w:sz w:val="24"/>
          <w:szCs w:val="24"/>
        </w:rPr>
        <w:t> </w:t>
      </w:r>
      <w:r w:rsidR="00E14A55" w:rsidRPr="004D3EA9">
        <w:rPr>
          <w:rFonts w:ascii="Times New Roman" w:hAnsi="Times New Roman"/>
          <w:sz w:val="24"/>
          <w:szCs w:val="24"/>
          <w:lang w:val="ru-RU"/>
        </w:rPr>
        <w:t>Литературоведческая пропедевтика.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Практическое использование при анализе текста изученных литературных понятий.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.10.7.</w:t>
      </w:r>
      <w:r w:rsidR="00E14A55" w:rsidRPr="004D3EA9">
        <w:rPr>
          <w:rFonts w:ascii="Times New Roman" w:hAnsi="Times New Roman"/>
          <w:sz w:val="24"/>
          <w:szCs w:val="24"/>
        </w:rPr>
        <w:t> </w:t>
      </w:r>
      <w:r w:rsidR="00E14A55" w:rsidRPr="004D3EA9">
        <w:rPr>
          <w:rFonts w:ascii="Times New Roman" w:hAnsi="Times New Roman"/>
          <w:sz w:val="24"/>
          <w:szCs w:val="24"/>
          <w:lang w:val="ru-RU"/>
        </w:rPr>
        <w:t>Творческая деятельность обучающихся (на основе изученных литературных произведений).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bookmarkStart w:id="17" w:name="_Toc124264662"/>
      <w:r w:rsidRPr="004D3EA9">
        <w:rPr>
          <w:rFonts w:ascii="Times New Roman" w:hAnsi="Times New Roman"/>
          <w:sz w:val="24"/>
          <w:szCs w:val="24"/>
          <w:lang w:val="ru-RU"/>
        </w:rPr>
        <w:t>98</w:t>
      </w:r>
      <w:r w:rsidR="00E14A55" w:rsidRPr="004D3EA9">
        <w:rPr>
          <w:rFonts w:ascii="Times New Roman" w:hAnsi="Times New Roman"/>
          <w:sz w:val="24"/>
          <w:szCs w:val="24"/>
          <w:lang w:val="ru-RU"/>
        </w:rPr>
        <w:t>.11. Планируемые результаты освоения программы по литературн</w:t>
      </w:r>
      <w:r w:rsidR="008F6853" w:rsidRPr="004D3EA9">
        <w:rPr>
          <w:rFonts w:ascii="Times New Roman" w:hAnsi="Times New Roman"/>
          <w:sz w:val="24"/>
          <w:szCs w:val="24"/>
          <w:lang w:val="ru-RU"/>
        </w:rPr>
        <w:t>о</w:t>
      </w:r>
      <w:r w:rsidR="00E14A55" w:rsidRPr="004D3EA9">
        <w:rPr>
          <w:rFonts w:ascii="Times New Roman" w:hAnsi="Times New Roman"/>
          <w:sz w:val="24"/>
          <w:szCs w:val="24"/>
          <w:lang w:val="ru-RU"/>
        </w:rPr>
        <w:t>му чтению на родном (русском) языке</w:t>
      </w:r>
      <w:bookmarkEnd w:id="17"/>
      <w:r w:rsidR="00E14A55" w:rsidRPr="004D3EA9">
        <w:rPr>
          <w:rFonts w:ascii="Times New Roman" w:hAnsi="Times New Roman"/>
          <w:sz w:val="24"/>
          <w:szCs w:val="24"/>
          <w:lang w:val="ru-RU"/>
        </w:rPr>
        <w:t>.</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bookmarkStart w:id="18" w:name="_Toc124264663"/>
    </w:p>
    <w:bookmarkEnd w:id="18"/>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.11.1. В результате изучения предмета «Литературное чтени</w:t>
      </w:r>
      <w:r w:rsidR="008F6853" w:rsidRPr="004D3EA9">
        <w:rPr>
          <w:rFonts w:ascii="Times New Roman" w:hAnsi="Times New Roman"/>
          <w:sz w:val="24"/>
          <w:szCs w:val="24"/>
          <w:lang w:val="ru-RU"/>
        </w:rPr>
        <w:t>е</w:t>
      </w:r>
      <w:r w:rsidR="00E14A55" w:rsidRPr="004D3EA9">
        <w:rPr>
          <w:rFonts w:ascii="Times New Roman" w:hAnsi="Times New Roman"/>
          <w:sz w:val="24"/>
          <w:szCs w:val="24"/>
          <w:lang w:val="ru-RU"/>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Гражданско-патриотическое воспитание: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Духовно-нравственное воспитание: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признание индивидуальности каждого человека с опорой на собственный жизненный и читательский опыт;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Эстетическое воспитание: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стремление к самовыражению в разных видах художественной деятельности, в том числе в искусстве слова;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соблюдение правил здорового и безопасного (для себя и других людей) образа жизни в </w:t>
      </w:r>
      <w:r w:rsidRPr="004D3EA9">
        <w:rPr>
          <w:rFonts w:ascii="Times New Roman" w:hAnsi="Times New Roman"/>
          <w:sz w:val="24"/>
          <w:szCs w:val="24"/>
          <w:lang w:val="ru-RU"/>
        </w:rPr>
        <w:lastRenderedPageBreak/>
        <w:t>окружающей среде (в том числе информационной) при поиске дополнительной информации;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Трудовое воспитание: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бережное отношение к природе, формируемое в процессе работы с текстами, неприятие действий, приносящих ей вред.</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Ценности научного познания: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первоначальные представления о научной картине мира, формируемые в том числе в процессе усвоения ряда литературоведческих понятий;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сравнивать различные тексты, устанавливать основания для сравнения текстов, устанавливать аналогии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объединять объекты (тексты) по определённому признаку;</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определять существенный признак для классификации пословиц, поговорок, фразеологизмов;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устанавливать причинно-следственные связи при анализе текста, делать выводы.</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сравнивать несколько вариантов выполнения задания, выбирать наиболее подходящий (на основе предложенных критериев);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проводить по предложенному плану несложное миниисследование, выполнять по предложенному плану проектное задание;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выбирать источник получения информации: нужный словарь, справочник </w:t>
      </w:r>
      <w:r w:rsidRPr="004D3EA9">
        <w:rPr>
          <w:rFonts w:ascii="Times New Roman" w:hAnsi="Times New Roman"/>
          <w:sz w:val="24"/>
          <w:szCs w:val="24"/>
          <w:lang w:val="ru-RU"/>
        </w:rPr>
        <w:br/>
        <w:t>для получения запрашиваемой информации, для уточнения;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согласно заданному алгоритму находить представленную в явном виде информацию в </w:t>
      </w:r>
      <w:r w:rsidRPr="004D3EA9">
        <w:rPr>
          <w:rFonts w:ascii="Times New Roman" w:hAnsi="Times New Roman"/>
          <w:sz w:val="24"/>
          <w:szCs w:val="24"/>
          <w:lang w:val="ru-RU"/>
        </w:rPr>
        <w:lastRenderedPageBreak/>
        <w:t>предложенном источнике: в словарях, справочниках;</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анализировать и создавать текстовую, графическую, видео, звуковую информацию в соответствии с учебной задачей;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.11.2.4. У обучающегося будут сформированы следующие умения общения как часть коммуникативных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проявлять уважительное отношение к собеседнику, соблюдать правила ведения диалоги и дискуссии;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признавать возможность существования разных точек зрения;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корректно и аргументированно высказывать своё мнение;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строить речевое высказывание в соответствии с поставленной задачей;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подбирать иллюстративный материал (рисунки, фото, плакаты) к тексту выступления.</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.11.2.5. У обучающегося будут сформированы следующие умения самоорганизации как части регулятивных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планировать действия по решению учебной задачи для получения результата;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выстраивать последовательность выбранных действий.</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.11.2.6. У обучающегося будут сформированы следующие умения самоконтроля как части регулятивных универсальных учебных действий: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устанавливать причины успеха/неудач учебной деятельности;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корректировать свои учебные действия для преодоления речевых ошибок и ошибок, связанных с анализом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соотносить результат деятельности с поставленной учебной задачей по анализу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находить ошибку, допущенную при работе с текстами;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.11.2.7. У обучающегося будут сформированы следующие умения совместной деятельности: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проявлять готовность руководить, выполнять поручения, подчиняться, самостоятельно разрешать конфликты;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ответственно выполнять свою часть работы;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оценивать свой вклад в общий результат;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выполнять совместные проектные задания с опорой на предложенные образцы.</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.11.3. </w:t>
      </w:r>
      <w:r w:rsidR="00DF0635" w:rsidRPr="004D3EA9">
        <w:rPr>
          <w:rFonts w:ascii="Times New Roman" w:hAnsi="Times New Roman"/>
          <w:sz w:val="24"/>
          <w:szCs w:val="24"/>
          <w:lang w:val="ru-RU"/>
        </w:rPr>
        <w:t xml:space="preserve">Предметные результаты. </w:t>
      </w:r>
      <w:r w:rsidR="00E14A55" w:rsidRPr="004D3EA9">
        <w:rPr>
          <w:rFonts w:ascii="Times New Roman" w:hAnsi="Times New Roman"/>
          <w:sz w:val="24"/>
          <w:szCs w:val="24"/>
          <w:lang w:val="ru-RU"/>
        </w:rPr>
        <w:t>Изучение учебного предмета «Литературное чтение на родном (русском) языке» в течение четырёх лет обучения должно обеспечить:</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w:t>
      </w:r>
      <w:r w:rsidRPr="004D3EA9">
        <w:rPr>
          <w:rFonts w:ascii="Times New Roman" w:hAnsi="Times New Roman"/>
          <w:sz w:val="24"/>
          <w:szCs w:val="24"/>
          <w:lang w:val="ru-RU"/>
        </w:rPr>
        <w:lastRenderedPageBreak/>
        <w:t>сохранения и передачи нравственных ценностей и традиций;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коммуникативно-эстетических возможностей русского языка на основе изучения произведений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овладение элементарными представлениями о национальном своеобразии метафор, олицетворений, эпитетов;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самостоятельный выбор интересующей литературы, обогащение собственного круга чтения;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использование справочных источников для получения дополнительной информации.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w:t>
      </w:r>
      <w:r w:rsidR="00DF0635" w:rsidRPr="004D3EA9">
        <w:rPr>
          <w:rFonts w:ascii="Times New Roman" w:hAnsi="Times New Roman"/>
          <w:sz w:val="24"/>
          <w:szCs w:val="24"/>
          <w:lang w:val="ru-RU"/>
        </w:rPr>
        <w:t>3</w:t>
      </w:r>
      <w:r w:rsidR="00E14A55" w:rsidRPr="004D3EA9">
        <w:rPr>
          <w:rFonts w:ascii="Times New Roman" w:hAnsi="Times New Roman"/>
          <w:sz w:val="24"/>
          <w:szCs w:val="24"/>
          <w:lang w:val="ru-RU"/>
        </w:rPr>
        <w:t>.</w:t>
      </w:r>
      <w:r w:rsidR="00DF0635" w:rsidRPr="004D3EA9">
        <w:rPr>
          <w:rFonts w:ascii="Times New Roman" w:hAnsi="Times New Roman"/>
          <w:sz w:val="24"/>
          <w:szCs w:val="24"/>
          <w:lang w:val="ru-RU"/>
        </w:rPr>
        <w:t>1.</w:t>
      </w:r>
      <w:r w:rsidR="00E14A55" w:rsidRPr="004D3EA9">
        <w:rPr>
          <w:rFonts w:ascii="Times New Roman" w:hAnsi="Times New Roman"/>
          <w:sz w:val="24"/>
          <w:szCs w:val="24"/>
          <w:lang w:val="ru-RU"/>
        </w:rPr>
        <w:t xml:space="preserve"> К концу обучения в 1 классе обучающийся </w:t>
      </w:r>
      <w:r w:rsidR="00DF0635" w:rsidRPr="004D3EA9">
        <w:rPr>
          <w:rFonts w:ascii="Times New Roman" w:hAnsi="Times New Roman"/>
          <w:sz w:val="24"/>
          <w:szCs w:val="24"/>
          <w:lang w:val="ru-RU"/>
        </w:rPr>
        <w:t>достигнет</w:t>
      </w:r>
      <w:r w:rsidR="00E14A55" w:rsidRPr="004D3EA9">
        <w:rPr>
          <w:rFonts w:ascii="Times New Roman" w:hAnsi="Times New Roman"/>
          <w:sz w:val="24"/>
          <w:szCs w:val="24"/>
          <w:lang w:val="ru-RU"/>
        </w:rPr>
        <w:t xml:space="preserve"> следующие предметные результаты по отдельным темам программы по литературному чтению на родном (русском) языке: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значимость чтения родной русской литературы для познания себя, мира, национальной истории и культуры;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владеть элементарными приёмами интерпретации произведений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использовать словарь учебника для получения дополнительной информации о значении слова;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читать наизусть стихотворные произведения по собственному выбору.</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w:t>
      </w:r>
      <w:r w:rsidR="00DF0635" w:rsidRPr="004D3EA9">
        <w:rPr>
          <w:rFonts w:ascii="Times New Roman" w:hAnsi="Times New Roman"/>
          <w:sz w:val="24"/>
          <w:szCs w:val="24"/>
          <w:lang w:val="ru-RU"/>
        </w:rPr>
        <w:t>3</w:t>
      </w:r>
      <w:r w:rsidR="00E14A55" w:rsidRPr="004D3EA9">
        <w:rPr>
          <w:rFonts w:ascii="Times New Roman" w:hAnsi="Times New Roman"/>
          <w:sz w:val="24"/>
          <w:szCs w:val="24"/>
          <w:lang w:val="ru-RU"/>
        </w:rPr>
        <w:t>.</w:t>
      </w:r>
      <w:r w:rsidR="00DF0635" w:rsidRPr="004D3EA9">
        <w:rPr>
          <w:rFonts w:ascii="Times New Roman" w:hAnsi="Times New Roman"/>
          <w:sz w:val="24"/>
          <w:szCs w:val="24"/>
          <w:lang w:val="ru-RU"/>
        </w:rPr>
        <w:t>2</w:t>
      </w:r>
      <w:r w:rsidR="00E14A55" w:rsidRPr="004D3EA9">
        <w:rPr>
          <w:rFonts w:ascii="Times New Roman" w:hAnsi="Times New Roman"/>
          <w:sz w:val="24"/>
          <w:szCs w:val="24"/>
          <w:lang w:val="ru-RU"/>
        </w:rPr>
        <w:t xml:space="preserve"> К концу обучения во 2 классе обучающийся </w:t>
      </w:r>
      <w:r w:rsidR="00DF0635" w:rsidRPr="004D3EA9">
        <w:rPr>
          <w:rFonts w:ascii="Times New Roman" w:hAnsi="Times New Roman"/>
          <w:sz w:val="24"/>
          <w:szCs w:val="24"/>
          <w:lang w:val="ru-RU"/>
        </w:rPr>
        <w:t xml:space="preserve">достигнет </w:t>
      </w:r>
      <w:r w:rsidR="00E14A55" w:rsidRPr="004D3EA9">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ориентироваться в нравственном содержании прочитанного, соотносить поступки героев с нравственными нормами;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обогащать собственный круг чтения;</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соотносить впечатления от прочитанных и прослушанных произведений с впечатлениями от других видов искусства.</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w:t>
      </w:r>
      <w:r w:rsidR="00DF0635" w:rsidRPr="004D3EA9">
        <w:rPr>
          <w:rFonts w:ascii="Times New Roman" w:hAnsi="Times New Roman"/>
          <w:sz w:val="24"/>
          <w:szCs w:val="24"/>
          <w:lang w:val="ru-RU"/>
        </w:rPr>
        <w:t>3</w:t>
      </w:r>
      <w:r w:rsidR="00E14A55" w:rsidRPr="004D3EA9">
        <w:rPr>
          <w:rFonts w:ascii="Times New Roman" w:hAnsi="Times New Roman"/>
          <w:sz w:val="24"/>
          <w:szCs w:val="24"/>
          <w:lang w:val="ru-RU"/>
        </w:rPr>
        <w:t>.</w:t>
      </w:r>
      <w:r w:rsidR="00DF0635" w:rsidRPr="004D3EA9">
        <w:rPr>
          <w:rFonts w:ascii="Times New Roman" w:hAnsi="Times New Roman"/>
          <w:sz w:val="24"/>
          <w:szCs w:val="24"/>
          <w:lang w:val="ru-RU"/>
        </w:rPr>
        <w:t>3.</w:t>
      </w:r>
      <w:r w:rsidR="00E14A55" w:rsidRPr="004D3EA9">
        <w:rPr>
          <w:rFonts w:ascii="Times New Roman" w:hAnsi="Times New Roman"/>
          <w:sz w:val="24"/>
          <w:szCs w:val="24"/>
          <w:lang w:val="ru-RU"/>
        </w:rPr>
        <w:t xml:space="preserve"> К концу обучения в 3 классе обучающийся </w:t>
      </w:r>
      <w:r w:rsidR="00DF0635" w:rsidRPr="004D3EA9">
        <w:rPr>
          <w:rFonts w:ascii="Times New Roman" w:hAnsi="Times New Roman"/>
          <w:sz w:val="24"/>
          <w:szCs w:val="24"/>
          <w:lang w:val="ru-RU"/>
        </w:rPr>
        <w:t xml:space="preserve">достигнет </w:t>
      </w:r>
      <w:r w:rsidR="00E14A55" w:rsidRPr="004D3EA9">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давать и обосновывать нравственную оценку поступков героев;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E14A55" w:rsidRPr="004D3EA9" w:rsidRDefault="0062490B"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98</w:t>
      </w:r>
      <w:r w:rsidR="00E14A55" w:rsidRPr="004D3EA9">
        <w:rPr>
          <w:rFonts w:ascii="Times New Roman" w:hAnsi="Times New Roman"/>
          <w:sz w:val="24"/>
          <w:szCs w:val="24"/>
          <w:lang w:val="ru-RU"/>
        </w:rPr>
        <w:t>.11.</w:t>
      </w:r>
      <w:r w:rsidR="00DF0635" w:rsidRPr="004D3EA9">
        <w:rPr>
          <w:rFonts w:ascii="Times New Roman" w:hAnsi="Times New Roman"/>
          <w:sz w:val="24"/>
          <w:szCs w:val="24"/>
          <w:lang w:val="ru-RU"/>
        </w:rPr>
        <w:t>3</w:t>
      </w:r>
      <w:r w:rsidR="00E14A55" w:rsidRPr="004D3EA9">
        <w:rPr>
          <w:rFonts w:ascii="Times New Roman" w:hAnsi="Times New Roman"/>
          <w:sz w:val="24"/>
          <w:szCs w:val="24"/>
          <w:lang w:val="ru-RU"/>
        </w:rPr>
        <w:t>.</w:t>
      </w:r>
      <w:r w:rsidR="00DF0635" w:rsidRPr="004D3EA9">
        <w:rPr>
          <w:rFonts w:ascii="Times New Roman" w:hAnsi="Times New Roman"/>
          <w:sz w:val="24"/>
          <w:szCs w:val="24"/>
          <w:lang w:val="ru-RU"/>
        </w:rPr>
        <w:t>4.</w:t>
      </w:r>
      <w:r w:rsidR="00E14A55" w:rsidRPr="004D3EA9">
        <w:rPr>
          <w:rFonts w:ascii="Times New Roman" w:hAnsi="Times New Roman"/>
          <w:sz w:val="24"/>
          <w:szCs w:val="24"/>
          <w:lang w:val="ru-RU"/>
        </w:rPr>
        <w:t xml:space="preserve"> К концу обучения в 4 классе обучающийся </w:t>
      </w:r>
      <w:r w:rsidR="00DF0635" w:rsidRPr="004D3EA9">
        <w:rPr>
          <w:rFonts w:ascii="Times New Roman" w:hAnsi="Times New Roman"/>
          <w:sz w:val="24"/>
          <w:szCs w:val="24"/>
          <w:lang w:val="ru-RU"/>
        </w:rPr>
        <w:t xml:space="preserve">достигнет </w:t>
      </w:r>
      <w:r w:rsidR="00E14A55" w:rsidRPr="004D3EA9">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значимость чтения русской литературы для личного развития, для культурной самоидентификации;</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определять позиции героев художественного текста, позицию автора художественного текста;</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E14A55" w:rsidRPr="004D3EA9"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самостоятельно выбирать интересующую литературу, формировать и обогащать собственный круг чтения;</w:t>
      </w:r>
    </w:p>
    <w:p w:rsidR="0022505A" w:rsidRDefault="00E14A55"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254300" w:rsidRPr="004D3EA9" w:rsidRDefault="00254300" w:rsidP="00E477FE">
      <w:pPr>
        <w:pStyle w:val="10"/>
        <w:pBdr>
          <w:bottom w:val="none" w:sz="0" w:space="0" w:color="auto"/>
        </w:pBdr>
        <w:spacing w:before="0" w:line="240" w:lineRule="auto"/>
        <w:ind w:firstLine="708"/>
        <w:jc w:val="both"/>
        <w:rPr>
          <w:bCs/>
          <w:sz w:val="24"/>
          <w:szCs w:val="24"/>
          <w:lang w:val="ru-RU"/>
        </w:rPr>
      </w:pPr>
      <w:r w:rsidRPr="004D3EA9">
        <w:rPr>
          <w:bCs/>
          <w:sz w:val="24"/>
          <w:szCs w:val="24"/>
          <w:lang w:val="ru-RU"/>
        </w:rPr>
        <w:t> Федеральная рабочая программа по учебному предмету «Иностранный (английский) язык».</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 Пояснительная записка.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w:t>
      </w:r>
      <w:r w:rsidRPr="004D3EA9">
        <w:rPr>
          <w:rFonts w:ascii="Times New Roman" w:hAnsi="Times New Roman"/>
          <w:bCs/>
          <w:sz w:val="24"/>
          <w:szCs w:val="24"/>
          <w:lang w:val="ru-RU"/>
        </w:rPr>
        <w:lastRenderedPageBreak/>
        <w:t xml:space="preserve">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lang w:val="ru-RU"/>
        </w:rPr>
        <w:br/>
        <w:t>с учётом концепции или историко-культурного стандарта при наличии.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lang w:val="ru-RU"/>
        </w:rPr>
        <w:br/>
        <w:t>и элементов содержания по английскому языку (одобрено решением ФУМО).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.5.4.1. Образовательные цели учебного предмета «Иностранный (английский) язык» в начальной школе включают:</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 w:name="bookmark18"/>
      <w:bookmarkEnd w:id="19"/>
      <w:r w:rsidRPr="004D3EA9">
        <w:rPr>
          <w:rFonts w:ascii="Times New Roman" w:hAnsi="Times New Roman"/>
          <w:bCs/>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 w:name="bookmark19"/>
      <w:bookmarkEnd w:id="20"/>
      <w:r w:rsidRPr="004D3EA9">
        <w:rPr>
          <w:rFonts w:ascii="Times New Roman" w:hAnsi="Times New Roman"/>
          <w:bCs/>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 w:name="bookmark20"/>
      <w:bookmarkEnd w:id="21"/>
      <w:r w:rsidRPr="004D3EA9">
        <w:rPr>
          <w:rFonts w:ascii="Times New Roman" w:hAnsi="Times New Roman"/>
          <w:bCs/>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 w:name="bookmark21"/>
      <w:bookmarkEnd w:id="22"/>
      <w:r w:rsidRPr="004D3EA9">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 w:name="bookmark22"/>
      <w:bookmarkEnd w:id="23"/>
      <w:r w:rsidRPr="004D3EA9">
        <w:rPr>
          <w:rFonts w:ascii="Times New Roman" w:hAnsi="Times New Roman"/>
          <w:bCs/>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.5.4.2. Развивающие цели учебного предмета «Иностранный (английский) язык» в начальной школе включают:</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4" w:name="bookmark23"/>
      <w:bookmarkEnd w:id="24"/>
      <w:r w:rsidRPr="004D3EA9">
        <w:rPr>
          <w:rFonts w:ascii="Times New Roman" w:hAnsi="Times New Roman"/>
          <w:bCs/>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5" w:name="bookmark24"/>
      <w:bookmarkEnd w:id="25"/>
      <w:r w:rsidRPr="004D3EA9">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6" w:name="bookmark25"/>
      <w:bookmarkEnd w:id="26"/>
      <w:r w:rsidRPr="004D3EA9">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7" w:name="bookmark26"/>
      <w:bookmarkEnd w:id="27"/>
      <w:r w:rsidRPr="004D3EA9">
        <w:rPr>
          <w:rFonts w:ascii="Times New Roman" w:hAnsi="Times New Roman"/>
          <w:bCs/>
          <w:sz w:val="24"/>
          <w:szCs w:val="24"/>
          <w:lang w:val="ru-RU"/>
        </w:rP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8" w:name="bookmark27"/>
      <w:bookmarkEnd w:id="28"/>
      <w:r w:rsidRPr="004D3EA9">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9" w:name="bookmark28"/>
      <w:bookmarkEnd w:id="29"/>
      <w:r w:rsidRPr="004D3EA9">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30" w:name="bookmark29"/>
      <w:bookmarkEnd w:id="30"/>
      <w:r w:rsidRPr="004D3EA9">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31" w:name="bookmark30"/>
      <w:bookmarkEnd w:id="31"/>
      <w:r w:rsidRPr="004D3EA9">
        <w:rPr>
          <w:rFonts w:ascii="Times New Roman" w:hAnsi="Times New Roman"/>
          <w:bCs/>
          <w:sz w:val="24"/>
          <w:szCs w:val="24"/>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32" w:name="bookmark31"/>
      <w:bookmarkEnd w:id="32"/>
      <w:r w:rsidRPr="004D3EA9">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33" w:name="bookmark32"/>
      <w:bookmarkEnd w:id="33"/>
      <w:r w:rsidRPr="004D3EA9">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.5.5.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34" w:name="_Toc108094801"/>
      <w:bookmarkStart w:id="35" w:name="_Toc108096406"/>
    </w:p>
    <w:bookmarkEnd w:id="34"/>
    <w:bookmarkEnd w:id="35"/>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 Содержание обучения во 2 классе.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.6.1. Тематическое содержание речи.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.6.1.1. Мир моего «я».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Приветствие. Знакомство. Моя семья. Мой день рождения. Моя любимая еда.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.6.2. Мир моих увлечений.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Любимый цвет, игрушка. Любимые занятия. Мой питомец. Выходной день.</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.6.1.3. Мир вокруг меня.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школа. Мои друзья. Моя малая родина (город, село).</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.6.1.4. Родная страна и страны изучаемого языка.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 Коммуникативные умения.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 Говорение.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.6.2.1.1. Коммуникативные умения диалогической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.6.2.1.2. Коммуникативные умения монологической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.6.2.2. Аудирование.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.6.2.3. Смысловое чтение.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.6.2.4. Письмо.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Овладение техникой письма (полупечатное написание букв, буквосочетаний,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 Языковые знания и навыки.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.6.3.1. Фонетическая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английского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.6.3.2. Графика, орфография и пунктуация.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isn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doesn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существительных в притяжательном падеже (</w:t>
      </w:r>
      <w:r w:rsidRPr="004D3EA9">
        <w:rPr>
          <w:rFonts w:ascii="Times New Roman" w:hAnsi="Times New Roman"/>
          <w:bCs/>
          <w:sz w:val="24"/>
          <w:szCs w:val="24"/>
        </w:rPr>
        <w:t>Ann</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.6.3.3. Лексическая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.6.3.4. Грамматическая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Нераспространённые и распространённые простые предложения.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Предложения с начальным </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red</w:t>
      </w:r>
      <w:r w:rsidRPr="004D3EA9">
        <w:rPr>
          <w:rFonts w:ascii="Times New Roman" w:hAnsi="Times New Roman"/>
          <w:bCs/>
          <w:sz w:val="24"/>
          <w:szCs w:val="24"/>
          <w:lang w:val="ru-RU"/>
        </w:rPr>
        <w:t xml:space="preserve"> </w:t>
      </w:r>
      <w:r w:rsidRPr="004D3EA9">
        <w:rPr>
          <w:rFonts w:ascii="Times New Roman" w:hAnsi="Times New Roman"/>
          <w:bCs/>
          <w:sz w:val="24"/>
          <w:szCs w:val="24"/>
        </w:rPr>
        <w:t>ball</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с</w:t>
      </w:r>
      <w:r w:rsidRPr="004D3EA9">
        <w:rPr>
          <w:rFonts w:ascii="Times New Roman" w:hAnsi="Times New Roman"/>
          <w:bCs/>
          <w:sz w:val="24"/>
          <w:szCs w:val="24"/>
        </w:rPr>
        <w:t xml:space="preserve"> </w:t>
      </w:r>
      <w:r w:rsidRPr="004D3EA9">
        <w:rPr>
          <w:rFonts w:ascii="Times New Roman" w:hAnsi="Times New Roman"/>
          <w:bCs/>
          <w:sz w:val="24"/>
          <w:szCs w:val="24"/>
          <w:lang w:val="ru-RU"/>
        </w:rPr>
        <w:t>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глаголом-связкой to be в Present Simple Tense (My father is a doctor. Is it a red ball? – Yes, it is./No, it isn’t.).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Предложения с краткими глагольными формами (</w:t>
      </w:r>
      <w:r w:rsidRPr="004D3EA9">
        <w:rPr>
          <w:rFonts w:ascii="Times New Roman" w:hAnsi="Times New Roman"/>
          <w:bCs/>
          <w:sz w:val="24"/>
          <w:szCs w:val="24"/>
        </w:rPr>
        <w:t>She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swim</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like</w:t>
      </w:r>
      <w:r w:rsidRPr="004D3EA9">
        <w:rPr>
          <w:rFonts w:ascii="Times New Roman" w:hAnsi="Times New Roman"/>
          <w:bCs/>
          <w:sz w:val="24"/>
          <w:szCs w:val="24"/>
          <w:lang w:val="ru-RU"/>
        </w:rPr>
        <w:t xml:space="preserve"> </w:t>
      </w:r>
      <w:r w:rsidRPr="004D3EA9">
        <w:rPr>
          <w:rFonts w:ascii="Times New Roman" w:hAnsi="Times New Roman"/>
          <w:bCs/>
          <w:sz w:val="24"/>
          <w:szCs w:val="24"/>
        </w:rPr>
        <w:t>porridge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утвердительной форме (</w:t>
      </w:r>
      <w:r w:rsidRPr="004D3EA9">
        <w:rPr>
          <w:rFonts w:ascii="Times New Roman" w:hAnsi="Times New Roman"/>
          <w:bCs/>
          <w:sz w:val="24"/>
          <w:szCs w:val="24"/>
        </w:rPr>
        <w:t>Come</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Глагольная</w:t>
      </w:r>
      <w:r w:rsidRPr="004D3EA9">
        <w:rPr>
          <w:rFonts w:ascii="Times New Roman" w:hAnsi="Times New Roman"/>
          <w:bCs/>
          <w:sz w:val="24"/>
          <w:szCs w:val="24"/>
        </w:rPr>
        <w:t xml:space="preserve"> </w:t>
      </w:r>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have got (I’ve got a cat. He’s/She’s got a cat. Have you got a cat? – Yes, I have./No, I haven’t. What have you got?).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Модальный глагол </w:t>
      </w:r>
      <w:r w:rsidRPr="004D3EA9">
        <w:rPr>
          <w:rFonts w:ascii="Times New Roman" w:hAnsi="Times New Roman"/>
          <w:bCs/>
          <w:sz w:val="24"/>
          <w:szCs w:val="24"/>
        </w:rPr>
        <w:t>can</w:t>
      </w:r>
      <w:r w:rsidRPr="004D3EA9">
        <w:rPr>
          <w:rFonts w:ascii="Times New Roman" w:hAnsi="Times New Roman"/>
          <w:bCs/>
          <w:sz w:val="24"/>
          <w:szCs w:val="24"/>
          <w:lang w:val="ru-RU"/>
        </w:rPr>
        <w:t>: для выражения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w:t>
      </w:r>
      <w:r w:rsidRPr="004D3EA9">
        <w:rPr>
          <w:rFonts w:ascii="Times New Roman" w:hAnsi="Times New Roman"/>
          <w:bCs/>
          <w:sz w:val="24"/>
          <w:szCs w:val="24"/>
        </w:rPr>
        <w:t>tennis</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w:t>
      </w:r>
      <w:r w:rsidRPr="004D3EA9">
        <w:rPr>
          <w:rFonts w:ascii="Times New Roman" w:hAnsi="Times New Roman"/>
          <w:bCs/>
          <w:sz w:val="24"/>
          <w:szCs w:val="24"/>
        </w:rPr>
        <w:t>chess</w:t>
      </w:r>
      <w:r w:rsidRPr="004D3EA9">
        <w:rPr>
          <w:rFonts w:ascii="Times New Roman" w:hAnsi="Times New Roman"/>
          <w:bCs/>
          <w:sz w:val="24"/>
          <w:szCs w:val="24"/>
          <w:lang w:val="ru-RU"/>
        </w:rPr>
        <w:t>.); для получения разрешения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go</w:t>
      </w:r>
      <w:r w:rsidRPr="004D3EA9">
        <w:rPr>
          <w:rFonts w:ascii="Times New Roman" w:hAnsi="Times New Roman"/>
          <w:bCs/>
          <w:sz w:val="24"/>
          <w:szCs w:val="24"/>
          <w:lang w:val="ru-RU"/>
        </w:rPr>
        <w:t xml:space="preserve"> </w:t>
      </w:r>
      <w:r w:rsidRPr="004D3EA9">
        <w:rPr>
          <w:rFonts w:ascii="Times New Roman" w:hAnsi="Times New Roman"/>
          <w:bCs/>
          <w:sz w:val="24"/>
          <w:szCs w:val="24"/>
        </w:rPr>
        <w:t>out</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Определённый, неопределённый и нулевой артикли </w:t>
      </w:r>
      <w:r w:rsidRPr="004D3EA9">
        <w:rPr>
          <w:rFonts w:ascii="Times New Roman" w:hAnsi="Times New Roman"/>
          <w:bCs/>
          <w:sz w:val="24"/>
          <w:szCs w:val="24"/>
        </w:rPr>
        <w:t>c</w:t>
      </w:r>
      <w:r w:rsidRPr="004D3EA9">
        <w:rPr>
          <w:rFonts w:ascii="Times New Roman" w:hAnsi="Times New Roman"/>
          <w:bCs/>
          <w:sz w:val="24"/>
          <w:szCs w:val="24"/>
          <w:lang w:val="ru-RU"/>
        </w:rPr>
        <w:t xml:space="preserve"> именами существительными (наиболее распространённые случаи).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Существительные во множественном числе, образованные по правилу и исключения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book</w:t>
      </w:r>
      <w:r w:rsidRPr="004D3EA9">
        <w:rPr>
          <w:rFonts w:ascii="Times New Roman" w:hAnsi="Times New Roman"/>
          <w:bCs/>
          <w:sz w:val="24"/>
          <w:szCs w:val="24"/>
          <w:lang w:val="ru-RU"/>
        </w:rPr>
        <w:t xml:space="preserve"> – </w:t>
      </w:r>
      <w:r w:rsidRPr="004D3EA9">
        <w:rPr>
          <w:rFonts w:ascii="Times New Roman" w:hAnsi="Times New Roman"/>
          <w:bCs/>
          <w:sz w:val="24"/>
          <w:szCs w:val="24"/>
        </w:rPr>
        <w:t>books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местоимения</w:t>
      </w:r>
      <w:r w:rsidRPr="004D3EA9">
        <w:rPr>
          <w:rFonts w:ascii="Times New Roman" w:hAnsi="Times New Roman"/>
          <w:bCs/>
          <w:sz w:val="24"/>
          <w:szCs w:val="24"/>
        </w:rPr>
        <w:t xml:space="preserve"> (I, you, he/she/it, we, they). </w:t>
      </w:r>
      <w:r w:rsidRPr="004D3EA9">
        <w:rPr>
          <w:rFonts w:ascii="Times New Roman" w:hAnsi="Times New Roman"/>
          <w:bCs/>
          <w:sz w:val="24"/>
          <w:szCs w:val="24"/>
          <w:lang w:val="ru-RU"/>
        </w:rPr>
        <w:t>Притяжательные</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местоимения</w:t>
      </w:r>
      <w:r w:rsidRPr="004D3EA9">
        <w:rPr>
          <w:rFonts w:ascii="Times New Roman" w:hAnsi="Times New Roman"/>
          <w:bCs/>
          <w:sz w:val="24"/>
          <w:szCs w:val="24"/>
        </w:rPr>
        <w:t xml:space="preserve"> (my, your, his/her/its, our, their). </w:t>
      </w:r>
      <w:r w:rsidRPr="004D3EA9">
        <w:rPr>
          <w:rFonts w:ascii="Times New Roman" w:hAnsi="Times New Roman"/>
          <w:bCs/>
          <w:sz w:val="24"/>
          <w:szCs w:val="24"/>
          <w:lang w:val="ru-RU"/>
        </w:rPr>
        <w:t>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(1–12).</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many</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Предлоги</w:t>
      </w:r>
      <w:r w:rsidRPr="004D3EA9">
        <w:rPr>
          <w:rFonts w:ascii="Times New Roman" w:hAnsi="Times New Roman"/>
          <w:bCs/>
          <w:sz w:val="24"/>
          <w:szCs w:val="24"/>
        </w:rPr>
        <w:t xml:space="preserve"> </w:t>
      </w:r>
      <w:r w:rsidRPr="004D3EA9">
        <w:rPr>
          <w:rFonts w:ascii="Times New Roman" w:hAnsi="Times New Roman"/>
          <w:bCs/>
          <w:sz w:val="24"/>
          <w:szCs w:val="24"/>
          <w:lang w:val="ru-RU"/>
        </w:rPr>
        <w:t>места</w:t>
      </w:r>
      <w:r w:rsidRPr="004D3EA9">
        <w:rPr>
          <w:rFonts w:ascii="Times New Roman" w:hAnsi="Times New Roman"/>
          <w:bCs/>
          <w:sz w:val="24"/>
          <w:szCs w:val="24"/>
        </w:rPr>
        <w:t xml:space="preserve"> (in, on, near, under).</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w:t>
      </w:r>
      <w:r w:rsidRPr="004D3EA9">
        <w:rPr>
          <w:rFonts w:ascii="Times New Roman" w:hAnsi="Times New Roman"/>
          <w:bCs/>
          <w:sz w:val="24"/>
          <w:szCs w:val="24"/>
        </w:rPr>
        <w:t>c</w:t>
      </w:r>
      <w:r w:rsidRPr="004D3EA9">
        <w:rPr>
          <w:rFonts w:ascii="Times New Roman" w:hAnsi="Times New Roman"/>
          <w:bCs/>
          <w:sz w:val="24"/>
          <w:szCs w:val="24"/>
          <w:lang w:val="ru-RU"/>
        </w:rPr>
        <w:t xml:space="preserve"> однородными членами).</w:t>
      </w:r>
      <w:bookmarkStart w:id="36" w:name="bookmark33"/>
      <w:bookmarkStart w:id="37" w:name="bookmark34"/>
      <w:bookmarkStart w:id="38" w:name="bookmark35"/>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.6.4. Социокультурные знания и умения</w:t>
      </w:r>
      <w:bookmarkEnd w:id="36"/>
      <w:bookmarkEnd w:id="37"/>
      <w:bookmarkEnd w:id="38"/>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4D3EA9">
        <w:rPr>
          <w:rFonts w:ascii="Times New Roman" w:hAnsi="Times New Roman"/>
          <w:bCs/>
          <w:sz w:val="24"/>
          <w:szCs w:val="24"/>
          <w:lang w:val="ru-RU"/>
        </w:rPr>
        <w:lastRenderedPageBreak/>
        <w:t>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названий родной страны и страны/стран изучаемого языка и их столиц.</w:t>
      </w:r>
      <w:bookmarkStart w:id="39" w:name="bookmark36"/>
      <w:bookmarkStart w:id="40" w:name="bookmark37"/>
      <w:bookmarkStart w:id="41" w:name="bookmark38"/>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.6.5. Компенсаторные умения</w:t>
      </w:r>
      <w:bookmarkEnd w:id="39"/>
      <w:bookmarkEnd w:id="40"/>
      <w:bookmarkEnd w:id="41"/>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 Содержание обучения в 3 классе.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.7.1. Тематическое содержание речи.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.7.1.1. Мир моего «я».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Моя любимая еда. Мой день (распорядок дня).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.7.1.2. Мир моих увлечений.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.7.1.3. Мир вокруг меня.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.7.1.4. Родная страна и страны изучаемого языка.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 Коммуникативные умения.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 Говорение.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.7.2.1.1. Коммуникативные умения диалогической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.7.2.1.2. Коммуникативные умения монологической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.7.2.2. Аудирование.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Тексты для аудирования: диалог, высказывания собеседников в ситуациях повседневного общения, рассказ, сказка.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.7.2.3. Смысловое чтение.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.7.2.4. Письмо.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rFonts w:ascii="Times New Roman" w:hAnsi="Times New Roman"/>
          <w:bCs/>
          <w:sz w:val="24"/>
          <w:szCs w:val="24"/>
          <w:lang w:val="ru-RU"/>
        </w:rPr>
        <w:br/>
        <w:t>с решаемой коммуникативной/учебной задачей.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 Языковые знания и навыки.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.7.3.1. Фонетическая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are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в односложных, двусложных и многосложных словах.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.7.3.2. Графика, орфография и пунктуация.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Правильное написание изученных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w:t>
      </w:r>
      <w:r w:rsidRPr="004D3EA9">
        <w:rPr>
          <w:rFonts w:ascii="Times New Roman" w:hAnsi="Times New Roman"/>
          <w:bCs/>
          <w:sz w:val="24"/>
          <w:szCs w:val="24"/>
          <w:lang w:val="ru-RU"/>
        </w:rPr>
        <w:lastRenderedPageBreak/>
        <w:t>глагола-связки, вспомогательного и модального глаголов, существительных в притяжательном падеже.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.7.3.3. Лексическая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sportsman</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.7.3.4. Грамматическая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football</w:t>
      </w:r>
      <w:r w:rsidRPr="004D3EA9">
        <w:rPr>
          <w:rFonts w:ascii="Times New Roman" w:hAnsi="Times New Roman"/>
          <w:bCs/>
          <w:sz w:val="24"/>
          <w:szCs w:val="24"/>
          <w:lang w:val="ru-RU"/>
        </w:rPr>
        <w:t xml:space="preserve">, </w:t>
      </w:r>
      <w:r w:rsidRPr="004D3EA9">
        <w:rPr>
          <w:rFonts w:ascii="Times New Roman" w:hAnsi="Times New Roman"/>
          <w:bCs/>
          <w:sz w:val="24"/>
          <w:szCs w:val="24"/>
        </w:rPr>
        <w:t>snowman</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с</w:t>
      </w:r>
      <w:r w:rsidRPr="004D3EA9">
        <w:rPr>
          <w:rFonts w:ascii="Times New Roman" w:hAnsi="Times New Roman"/>
          <w:bCs/>
          <w:sz w:val="24"/>
          <w:szCs w:val="24"/>
        </w:rPr>
        <w:t xml:space="preserve"> </w:t>
      </w:r>
      <w:r w:rsidRPr="004D3EA9">
        <w:rPr>
          <w:rFonts w:ascii="Times New Roman" w:hAnsi="Times New Roman"/>
          <w:bCs/>
          <w:sz w:val="24"/>
          <w:szCs w:val="24"/>
          <w:lang w:val="ru-RU"/>
        </w:rPr>
        <w:t>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Past Simple Tense (There was an old house near the river.).</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отрицательной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talk</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 форме.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Правильные и неправильные глаголы в </w:t>
      </w:r>
      <w:r w:rsidRPr="004D3EA9">
        <w:rPr>
          <w:rFonts w:ascii="Times New Roman" w:hAnsi="Times New Roman"/>
          <w:bCs/>
          <w:sz w:val="24"/>
          <w:szCs w:val="24"/>
        </w:rPr>
        <w:t>Past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Конструкция I’d like to ... (I’d like to read this book.).</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Конструкции с глаголами на -ing: to like/enjoy doing smth (I like riding my bike.).</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Существительные в притяжательном падеже (Possessive Case; Ann’s dress, children’s toys, boys’ books).</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 выражающие количество с исчисляемыми и неисчисляемыми существительными (</w:t>
      </w:r>
      <w:r w:rsidRPr="004D3EA9">
        <w:rPr>
          <w:rFonts w:ascii="Times New Roman" w:hAnsi="Times New Roman"/>
          <w:bCs/>
          <w:sz w:val="24"/>
          <w:szCs w:val="24"/>
        </w:rPr>
        <w:t>much</w:t>
      </w:r>
      <w:r w:rsidRPr="004D3EA9">
        <w:rPr>
          <w:rFonts w:ascii="Times New Roman" w:hAnsi="Times New Roman"/>
          <w:bCs/>
          <w:sz w:val="24"/>
          <w:szCs w:val="24"/>
          <w:lang w:val="ru-RU"/>
        </w:rPr>
        <w:t>/</w:t>
      </w:r>
      <w:r w:rsidRPr="004D3EA9">
        <w:rPr>
          <w:rFonts w:ascii="Times New Roman" w:hAnsi="Times New Roman"/>
          <w:bCs/>
          <w:sz w:val="24"/>
          <w:szCs w:val="24"/>
        </w:rPr>
        <w:t>many</w:t>
      </w:r>
      <w:r w:rsidRPr="004D3EA9">
        <w:rPr>
          <w:rFonts w:ascii="Times New Roman" w:hAnsi="Times New Roman"/>
          <w:bCs/>
          <w:sz w:val="24"/>
          <w:szCs w:val="24"/>
          <w:lang w:val="ru-RU"/>
        </w:rPr>
        <w:t>/</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lot</w:t>
      </w:r>
      <w:r w:rsidRPr="004D3EA9">
        <w:rPr>
          <w:rFonts w:ascii="Times New Roman" w:hAnsi="Times New Roman"/>
          <w:bCs/>
          <w:sz w:val="24"/>
          <w:szCs w:val="24"/>
          <w:lang w:val="ru-RU"/>
        </w:rPr>
        <w:t xml:space="preserve"> </w:t>
      </w:r>
      <w:r w:rsidRPr="004D3EA9">
        <w:rPr>
          <w:rFonts w:ascii="Times New Roman" w:hAnsi="Times New Roman"/>
          <w:bCs/>
          <w:sz w:val="24"/>
          <w:szCs w:val="24"/>
        </w:rPr>
        <w:t>of</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 местоимения в объектном (</w:t>
      </w:r>
      <w:r w:rsidRPr="004D3EA9">
        <w:rPr>
          <w:rFonts w:ascii="Times New Roman" w:hAnsi="Times New Roman"/>
          <w:bCs/>
          <w:sz w:val="24"/>
          <w:szCs w:val="24"/>
        </w:rPr>
        <w:t>me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him</w:t>
      </w:r>
      <w:r w:rsidRPr="004D3EA9">
        <w:rPr>
          <w:rFonts w:ascii="Times New Roman" w:hAnsi="Times New Roman"/>
          <w:bCs/>
          <w:sz w:val="24"/>
          <w:szCs w:val="24"/>
          <w:lang w:val="ru-RU"/>
        </w:rPr>
        <w:t>/</w:t>
      </w:r>
      <w:r w:rsidRPr="004D3EA9">
        <w:rPr>
          <w:rFonts w:ascii="Times New Roman" w:hAnsi="Times New Roman"/>
          <w:bCs/>
          <w:sz w:val="24"/>
          <w:szCs w:val="24"/>
        </w:rPr>
        <w:t>her</w:t>
      </w:r>
      <w:r w:rsidRPr="004D3EA9">
        <w:rPr>
          <w:rFonts w:ascii="Times New Roman" w:hAnsi="Times New Roman"/>
          <w:bCs/>
          <w:sz w:val="24"/>
          <w:szCs w:val="24"/>
          <w:lang w:val="ru-RU"/>
        </w:rPr>
        <w:t>/</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us</w:t>
      </w:r>
      <w:r w:rsidRPr="004D3EA9">
        <w:rPr>
          <w:rFonts w:ascii="Times New Roman" w:hAnsi="Times New Roman"/>
          <w:bCs/>
          <w:sz w:val="24"/>
          <w:szCs w:val="24"/>
          <w:lang w:val="ru-RU"/>
        </w:rPr>
        <w:t xml:space="preserve">, </w:t>
      </w:r>
      <w:r w:rsidRPr="004D3EA9">
        <w:rPr>
          <w:rFonts w:ascii="Times New Roman" w:hAnsi="Times New Roman"/>
          <w:bCs/>
          <w:sz w:val="24"/>
          <w:szCs w:val="24"/>
        </w:rPr>
        <w:t>them</w:t>
      </w:r>
      <w:r w:rsidRPr="004D3EA9">
        <w:rPr>
          <w:rFonts w:ascii="Times New Roman" w:hAnsi="Times New Roman"/>
          <w:bCs/>
          <w:sz w:val="24"/>
          <w:szCs w:val="24"/>
          <w:lang w:val="ru-RU"/>
        </w:rPr>
        <w:t>) падеже.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 xml:space="preserve">; </w:t>
      </w:r>
      <w:r w:rsidRPr="004D3EA9">
        <w:rPr>
          <w:rFonts w:ascii="Times New Roman" w:hAnsi="Times New Roman"/>
          <w:bCs/>
          <w:sz w:val="24"/>
          <w:szCs w:val="24"/>
        </w:rPr>
        <w:t>that</w:t>
      </w:r>
      <w:r w:rsidRPr="004D3EA9">
        <w:rPr>
          <w:rFonts w:ascii="Times New Roman" w:hAnsi="Times New Roman"/>
          <w:bCs/>
          <w:sz w:val="24"/>
          <w:szCs w:val="24"/>
          <w:lang w:val="ru-RU"/>
        </w:rPr>
        <w:t xml:space="preserve"> – </w:t>
      </w:r>
      <w:r w:rsidRPr="004D3EA9">
        <w:rPr>
          <w:rFonts w:ascii="Times New Roman" w:hAnsi="Times New Roman"/>
          <w:bCs/>
          <w:sz w:val="24"/>
          <w:szCs w:val="24"/>
        </w:rPr>
        <w:t>those</w:t>
      </w:r>
      <w:r w:rsidRPr="004D3EA9">
        <w:rPr>
          <w:rFonts w:ascii="Times New Roman" w:hAnsi="Times New Roman"/>
          <w:bCs/>
          <w:sz w:val="24"/>
          <w:szCs w:val="24"/>
          <w:lang w:val="ru-RU"/>
        </w:rPr>
        <w:t>). Неопределённые местоимения (</w:t>
      </w:r>
      <w:r w:rsidRPr="004D3EA9">
        <w:rPr>
          <w:rFonts w:ascii="Times New Roman" w:hAnsi="Times New Roman"/>
          <w:bCs/>
          <w:sz w:val="24"/>
          <w:szCs w:val="24"/>
        </w:rPr>
        <w:t>some</w:t>
      </w:r>
      <w:r w:rsidRPr="004D3EA9">
        <w:rPr>
          <w:rFonts w:ascii="Times New Roman" w:hAnsi="Times New Roman"/>
          <w:bCs/>
          <w:sz w:val="24"/>
          <w:szCs w:val="24"/>
          <w:lang w:val="ru-RU"/>
        </w:rPr>
        <w:t>/</w:t>
      </w:r>
      <w:r w:rsidRPr="004D3EA9">
        <w:rPr>
          <w:rFonts w:ascii="Times New Roman" w:hAnsi="Times New Roman"/>
          <w:bCs/>
          <w:sz w:val="24"/>
          <w:szCs w:val="24"/>
        </w:rPr>
        <w:t>any</w:t>
      </w:r>
      <w:r w:rsidRPr="004D3EA9">
        <w:rPr>
          <w:rFonts w:ascii="Times New Roman" w:hAnsi="Times New Roman"/>
          <w:bCs/>
          <w:sz w:val="24"/>
          <w:szCs w:val="24"/>
          <w:lang w:val="ru-RU"/>
        </w:rPr>
        <w:t>) в повествовательных и вопросительных предложениях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any</w:t>
      </w:r>
      <w:r w:rsidRPr="004D3EA9">
        <w:rPr>
          <w:rFonts w:ascii="Times New Roman" w:hAnsi="Times New Roman"/>
          <w:bCs/>
          <w:sz w:val="24"/>
          <w:szCs w:val="24"/>
          <w:lang w:val="ru-RU"/>
        </w:rPr>
        <w:t xml:space="preserve"> </w:t>
      </w:r>
      <w:r w:rsidRPr="004D3EA9">
        <w:rPr>
          <w:rFonts w:ascii="Times New Roman" w:hAnsi="Times New Roman"/>
          <w:bCs/>
          <w:sz w:val="24"/>
          <w:szCs w:val="24"/>
        </w:rPr>
        <w:t>friends</w:t>
      </w:r>
      <w:r w:rsidRPr="004D3EA9">
        <w:rPr>
          <w:rFonts w:ascii="Times New Roman" w:hAnsi="Times New Roman"/>
          <w:bCs/>
          <w:sz w:val="24"/>
          <w:szCs w:val="24"/>
          <w:lang w:val="ru-RU"/>
        </w:rPr>
        <w:t xml:space="preserve">? – </w:t>
      </w:r>
      <w:r w:rsidRPr="004D3EA9">
        <w:rPr>
          <w:rFonts w:ascii="Times New Roman" w:hAnsi="Times New Roman"/>
          <w:bCs/>
          <w:sz w:val="24"/>
          <w:szCs w:val="24"/>
        </w:rPr>
        <w:t>Yes</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some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частотности (</w:t>
      </w:r>
      <w:r w:rsidRPr="004D3EA9">
        <w:rPr>
          <w:rFonts w:ascii="Times New Roman" w:hAnsi="Times New Roman"/>
          <w:bCs/>
          <w:sz w:val="24"/>
          <w:szCs w:val="24"/>
        </w:rPr>
        <w:t>usually</w:t>
      </w:r>
      <w:r w:rsidRPr="004D3EA9">
        <w:rPr>
          <w:rFonts w:ascii="Times New Roman" w:hAnsi="Times New Roman"/>
          <w:bCs/>
          <w:sz w:val="24"/>
          <w:szCs w:val="24"/>
          <w:lang w:val="ru-RU"/>
        </w:rPr>
        <w:t xml:space="preserve">, </w:t>
      </w:r>
      <w:r w:rsidRPr="004D3EA9">
        <w:rPr>
          <w:rFonts w:ascii="Times New Roman" w:hAnsi="Times New Roman"/>
          <w:bCs/>
          <w:sz w:val="24"/>
          <w:szCs w:val="24"/>
        </w:rPr>
        <w:t>often</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(13–100). Порядковые числительные (1–30).</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when</w:t>
      </w:r>
      <w:r w:rsidRPr="004D3EA9">
        <w:rPr>
          <w:rFonts w:ascii="Times New Roman" w:hAnsi="Times New Roman"/>
          <w:bCs/>
          <w:sz w:val="24"/>
          <w:szCs w:val="24"/>
          <w:lang w:val="ru-RU"/>
        </w:rPr>
        <w:t xml:space="preserve">, </w:t>
      </w:r>
      <w:r w:rsidRPr="004D3EA9">
        <w:rPr>
          <w:rFonts w:ascii="Times New Roman" w:hAnsi="Times New Roman"/>
          <w:bCs/>
          <w:sz w:val="24"/>
          <w:szCs w:val="24"/>
        </w:rPr>
        <w:t>whose</w:t>
      </w:r>
      <w:r w:rsidRPr="004D3EA9">
        <w:rPr>
          <w:rFonts w:ascii="Times New Roman" w:hAnsi="Times New Roman"/>
          <w:bCs/>
          <w:sz w:val="24"/>
          <w:szCs w:val="24"/>
          <w:lang w:val="ru-RU"/>
        </w:rPr>
        <w:t xml:space="preserve">, </w:t>
      </w:r>
      <w:r w:rsidRPr="004D3EA9">
        <w:rPr>
          <w:rFonts w:ascii="Times New Roman" w:hAnsi="Times New Roman"/>
          <w:bCs/>
          <w:sz w:val="24"/>
          <w:szCs w:val="24"/>
        </w:rPr>
        <w:t>why</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42" w:name="bookmark39"/>
      <w:bookmarkStart w:id="43" w:name="bookmark40"/>
      <w:bookmarkStart w:id="44" w:name="bookmark41"/>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.7.4. Социокультурные знания и умения</w:t>
      </w:r>
      <w:bookmarkEnd w:id="42"/>
      <w:bookmarkEnd w:id="43"/>
      <w:bookmarkEnd w:id="44"/>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bookmarkStart w:id="45" w:name="bookmark42"/>
      <w:bookmarkStart w:id="46" w:name="bookmark43"/>
      <w:bookmarkStart w:id="47" w:name="bookmark44"/>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.7.5. Компенсаторные умения</w:t>
      </w:r>
      <w:bookmarkEnd w:id="45"/>
      <w:bookmarkEnd w:id="46"/>
      <w:bookmarkEnd w:id="47"/>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.8. Содержание обучения в 4 классе.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.8.1. Тематическое содержание речи.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.8.1.1. Мир моего «я».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.8.1.2. Мир моих увлечений.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.8.1.3. Мир вокруг меня.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.8.1.4. Родная страна и страны изучаемого языка.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 Коммуникативные умения.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 Говорение.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.8.2.1.1. Коммуникативные умения диалогической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.8.2.1.2. Коммуникативные умения монологической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 Аудирование.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.8.2.2.1. Коммуникативные умения аудирования.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.8.2.3. Смысловое чтение.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с соблюдением правил чтения и соответствующей интонацией, понимание прочитанного.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содержания текста на основе заголовка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.8.2.4. Письмо.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электронного сообщения личного характера с опорой на образец.</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 Языковые знания и навыки.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.8.3.1. Фонетическая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 xml:space="preserve"> </w:t>
      </w:r>
      <w:r w:rsidRPr="004D3EA9">
        <w:rPr>
          <w:rFonts w:ascii="Times New Roman" w:hAnsi="Times New Roman"/>
          <w:bCs/>
          <w:sz w:val="24"/>
          <w:szCs w:val="24"/>
        </w:rPr>
        <w:t>are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в односложных, двусложных и многосложных словах.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.8.3.2. Графика, орфография и пунктуация.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rFonts w:ascii="Times New Roman" w:hAnsi="Times New Roman"/>
          <w:bCs/>
          <w:sz w:val="24"/>
          <w:szCs w:val="24"/>
          <w:lang w:val="ru-RU"/>
        </w:rPr>
        <w:br/>
        <w:t>и модального глаголов, существительных в притяжательном падеже (</w:t>
      </w:r>
      <w:r w:rsidRPr="004D3EA9">
        <w:rPr>
          <w:rFonts w:ascii="Times New Roman" w:hAnsi="Times New Roman"/>
          <w:bCs/>
          <w:sz w:val="24"/>
          <w:szCs w:val="24"/>
        </w:rPr>
        <w:t>Possessive</w:t>
      </w:r>
      <w:r w:rsidRPr="004D3EA9">
        <w:rPr>
          <w:rFonts w:ascii="Times New Roman" w:hAnsi="Times New Roman"/>
          <w:bCs/>
          <w:sz w:val="24"/>
          <w:szCs w:val="24"/>
          <w:lang w:val="ru-RU"/>
        </w:rPr>
        <w:t xml:space="preserve"> </w:t>
      </w:r>
      <w:r w:rsidRPr="004D3EA9">
        <w:rPr>
          <w:rFonts w:ascii="Times New Roman" w:hAnsi="Times New Roman"/>
          <w:bCs/>
          <w:sz w:val="24"/>
          <w:szCs w:val="24"/>
        </w:rPr>
        <w:t>Case</w:t>
      </w:r>
      <w:r w:rsidRPr="004D3EA9">
        <w:rPr>
          <w:rFonts w:ascii="Times New Roman" w:hAnsi="Times New Roman"/>
          <w:bCs/>
          <w:sz w:val="24"/>
          <w:szCs w:val="24"/>
          <w:lang w:val="ru-RU"/>
        </w:rPr>
        <w:t>).</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.8.3.3. Лексическая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D3EA9">
        <w:rPr>
          <w:rFonts w:ascii="Times New Roman" w:hAnsi="Times New Roman"/>
          <w:bCs/>
          <w:sz w:val="24"/>
          <w:szCs w:val="24"/>
        </w:rPr>
        <w:t>er</w:t>
      </w:r>
      <w:r w:rsidRPr="004D3EA9">
        <w:rPr>
          <w:rFonts w:ascii="Times New Roman" w:hAnsi="Times New Roman"/>
          <w:bCs/>
          <w:sz w:val="24"/>
          <w:szCs w:val="24"/>
          <w:lang w:val="ru-RU"/>
        </w:rPr>
        <w:t>/-</w:t>
      </w:r>
      <w:r w:rsidRPr="004D3EA9">
        <w:rPr>
          <w:rFonts w:ascii="Times New Roman" w:hAnsi="Times New Roman"/>
          <w:bCs/>
          <w:sz w:val="24"/>
          <w:szCs w:val="24"/>
        </w:rPr>
        <w:t>or</w:t>
      </w:r>
      <w:r w:rsidRPr="004D3EA9">
        <w:rPr>
          <w:rFonts w:ascii="Times New Roman" w:hAnsi="Times New Roman"/>
          <w:bCs/>
          <w:sz w:val="24"/>
          <w:szCs w:val="24"/>
          <w:lang w:val="ru-RU"/>
        </w:rPr>
        <w:t>, -</w:t>
      </w:r>
      <w:r w:rsidRPr="004D3EA9">
        <w:rPr>
          <w:rFonts w:ascii="Times New Roman" w:hAnsi="Times New Roman"/>
          <w:bCs/>
          <w:sz w:val="24"/>
          <w:szCs w:val="24"/>
        </w:rPr>
        <w:t>ist</w:t>
      </w:r>
      <w:r w:rsidRPr="004D3EA9">
        <w:rPr>
          <w:rFonts w:ascii="Times New Roman" w:hAnsi="Times New Roman"/>
          <w:bCs/>
          <w:sz w:val="24"/>
          <w:szCs w:val="24"/>
          <w:lang w:val="ru-RU"/>
        </w:rPr>
        <w:t xml:space="preserve"> (</w:t>
      </w:r>
      <w:r w:rsidRPr="004D3EA9">
        <w:rPr>
          <w:rFonts w:ascii="Times New Roman" w:hAnsi="Times New Roman"/>
          <w:bCs/>
          <w:sz w:val="24"/>
          <w:szCs w:val="24"/>
        </w:rPr>
        <w:t>worker</w:t>
      </w:r>
      <w:r w:rsidRPr="004D3EA9">
        <w:rPr>
          <w:rFonts w:ascii="Times New Roman" w:hAnsi="Times New Roman"/>
          <w:bCs/>
          <w:sz w:val="24"/>
          <w:szCs w:val="24"/>
          <w:lang w:val="ru-RU"/>
        </w:rPr>
        <w:t xml:space="preserve">, </w:t>
      </w:r>
      <w:r w:rsidRPr="004D3EA9">
        <w:rPr>
          <w:rFonts w:ascii="Times New Roman" w:hAnsi="Times New Roman"/>
          <w:bCs/>
          <w:sz w:val="24"/>
          <w:szCs w:val="24"/>
        </w:rPr>
        <w:t>actor</w:t>
      </w:r>
      <w:r w:rsidRPr="004D3EA9">
        <w:rPr>
          <w:rFonts w:ascii="Times New Roman" w:hAnsi="Times New Roman"/>
          <w:bCs/>
          <w:sz w:val="24"/>
          <w:szCs w:val="24"/>
          <w:lang w:val="ru-RU"/>
        </w:rPr>
        <w:t xml:space="preserve">, </w:t>
      </w:r>
      <w:r w:rsidRPr="004D3EA9">
        <w:rPr>
          <w:rFonts w:ascii="Times New Roman" w:hAnsi="Times New Roman"/>
          <w:bCs/>
          <w:sz w:val="24"/>
          <w:szCs w:val="24"/>
        </w:rPr>
        <w:t>artist</w:t>
      </w:r>
      <w:r w:rsidRPr="004D3EA9">
        <w:rPr>
          <w:rFonts w:ascii="Times New Roman" w:hAnsi="Times New Roman"/>
          <w:bCs/>
          <w:sz w:val="24"/>
          <w:szCs w:val="24"/>
          <w:lang w:val="ru-RU"/>
        </w:rPr>
        <w:t>) и конверсии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 xml:space="preserve"> –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play</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языковой догадки для распознавания интернациональных слов (</w:t>
      </w:r>
      <w:r w:rsidRPr="004D3EA9">
        <w:rPr>
          <w:rFonts w:ascii="Times New Roman" w:hAnsi="Times New Roman"/>
          <w:bCs/>
          <w:sz w:val="24"/>
          <w:szCs w:val="24"/>
        </w:rPr>
        <w:t>pilot</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.8.3.4. Грамматическая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w:t>
      </w:r>
      <w:r w:rsidRPr="004D3EA9">
        <w:rPr>
          <w:rFonts w:ascii="Times New Roman" w:hAnsi="Times New Roman"/>
          <w:bCs/>
          <w:sz w:val="24"/>
          <w:szCs w:val="24"/>
        </w:rPr>
        <w:t>Past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Continuous</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Модальные глаголы </w:t>
      </w:r>
      <w:r w:rsidRPr="004D3EA9">
        <w:rPr>
          <w:rFonts w:ascii="Times New Roman" w:hAnsi="Times New Roman"/>
          <w:bCs/>
          <w:sz w:val="24"/>
          <w:szCs w:val="24"/>
        </w:rPr>
        <w:t>must</w:t>
      </w:r>
      <w:r w:rsidRPr="004D3EA9">
        <w:rPr>
          <w:rFonts w:ascii="Times New Roman" w:hAnsi="Times New Roman"/>
          <w:bCs/>
          <w:sz w:val="24"/>
          <w:szCs w:val="24"/>
          <w:lang w:val="ru-RU"/>
        </w:rPr>
        <w:t xml:space="preserve"> и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to</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to be going to </w:t>
      </w:r>
      <w:r w:rsidRPr="004D3EA9">
        <w:rPr>
          <w:rFonts w:ascii="Times New Roman" w:hAnsi="Times New Roman"/>
          <w:bCs/>
          <w:sz w:val="24"/>
          <w:szCs w:val="24"/>
          <w:lang w:val="ru-RU"/>
        </w:rPr>
        <w:t>и</w:t>
      </w:r>
      <w:r w:rsidRPr="004D3EA9">
        <w:rPr>
          <w:rFonts w:ascii="Times New Roman" w:hAnsi="Times New Roman"/>
          <w:bCs/>
          <w:sz w:val="24"/>
          <w:szCs w:val="24"/>
        </w:rPr>
        <w:t xml:space="preserve"> Future Simple Tense </w:t>
      </w:r>
      <w:r w:rsidRPr="004D3EA9">
        <w:rPr>
          <w:rFonts w:ascii="Times New Roman" w:hAnsi="Times New Roman"/>
          <w:bCs/>
          <w:sz w:val="24"/>
          <w:szCs w:val="24"/>
          <w:lang w:val="ru-RU"/>
        </w:rPr>
        <w:t>для</w:t>
      </w:r>
      <w:r w:rsidRPr="004D3EA9">
        <w:rPr>
          <w:rFonts w:ascii="Times New Roman" w:hAnsi="Times New Roman"/>
          <w:bCs/>
          <w:sz w:val="24"/>
          <w:szCs w:val="24"/>
        </w:rPr>
        <w:t xml:space="preserve"> </w:t>
      </w:r>
      <w:r w:rsidRPr="004D3EA9">
        <w:rPr>
          <w:rFonts w:ascii="Times New Roman" w:hAnsi="Times New Roman"/>
          <w:bCs/>
          <w:sz w:val="24"/>
          <w:szCs w:val="24"/>
          <w:lang w:val="ru-RU"/>
        </w:rPr>
        <w:t>выражения</w:t>
      </w:r>
      <w:r w:rsidRPr="004D3EA9">
        <w:rPr>
          <w:rFonts w:ascii="Times New Roman" w:hAnsi="Times New Roman"/>
          <w:bCs/>
          <w:sz w:val="24"/>
          <w:szCs w:val="24"/>
        </w:rPr>
        <w:t xml:space="preserve"> </w:t>
      </w:r>
      <w:r w:rsidRPr="004D3EA9">
        <w:rPr>
          <w:rFonts w:ascii="Times New Roman" w:hAnsi="Times New Roman"/>
          <w:bCs/>
          <w:sz w:val="24"/>
          <w:szCs w:val="24"/>
          <w:lang w:val="ru-RU"/>
        </w:rPr>
        <w:t>будущего</w:t>
      </w:r>
      <w:r w:rsidRPr="004D3EA9">
        <w:rPr>
          <w:rFonts w:ascii="Times New Roman" w:hAnsi="Times New Roman"/>
          <w:bCs/>
          <w:sz w:val="24"/>
          <w:szCs w:val="24"/>
        </w:rPr>
        <w:t xml:space="preserve"> </w:t>
      </w:r>
      <w:r w:rsidRPr="004D3EA9">
        <w:rPr>
          <w:rFonts w:ascii="Times New Roman" w:hAnsi="Times New Roman"/>
          <w:bCs/>
          <w:sz w:val="24"/>
          <w:szCs w:val="24"/>
          <w:lang w:val="ru-RU"/>
        </w:rPr>
        <w:t>действия</w:t>
      </w:r>
      <w:r w:rsidRPr="004D3EA9">
        <w:rPr>
          <w:rFonts w:ascii="Times New Roman" w:hAnsi="Times New Roman"/>
          <w:bCs/>
          <w:sz w:val="24"/>
          <w:szCs w:val="24"/>
        </w:rPr>
        <w:t xml:space="preserve"> (I am going to have my birthday party on Saturday. Wait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ll</w:t>
      </w:r>
      <w:r w:rsidRPr="004D3EA9">
        <w:rPr>
          <w:rFonts w:ascii="Times New Roman" w:hAnsi="Times New Roman"/>
          <w:bCs/>
          <w:sz w:val="24"/>
          <w:szCs w:val="24"/>
          <w:lang w:val="ru-RU"/>
        </w:rPr>
        <w:t xml:space="preserve"> </w:t>
      </w:r>
      <w:r w:rsidRPr="004D3EA9">
        <w:rPr>
          <w:rFonts w:ascii="Times New Roman" w:hAnsi="Times New Roman"/>
          <w:bCs/>
          <w:sz w:val="24"/>
          <w:szCs w:val="24"/>
        </w:rPr>
        <w:t>help</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Отрицательное местоимение </w:t>
      </w:r>
      <w:r w:rsidRPr="004D3EA9">
        <w:rPr>
          <w:rFonts w:ascii="Times New Roman" w:hAnsi="Times New Roman"/>
          <w:bCs/>
          <w:sz w:val="24"/>
          <w:szCs w:val="24"/>
        </w:rPr>
        <w:t>no</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Степени сравнения прилагательных (формы, образованные по правилу и исключения: </w:t>
      </w:r>
      <w:r w:rsidRPr="004D3EA9">
        <w:rPr>
          <w:rFonts w:ascii="Times New Roman" w:hAnsi="Times New Roman"/>
          <w:bCs/>
          <w:sz w:val="24"/>
          <w:szCs w:val="24"/>
        </w:rPr>
        <w:t>good</w:t>
      </w:r>
      <w:r w:rsidRPr="004D3EA9">
        <w:rPr>
          <w:rFonts w:ascii="Times New Roman" w:hAnsi="Times New Roman"/>
          <w:bCs/>
          <w:sz w:val="24"/>
          <w:szCs w:val="24"/>
          <w:lang w:val="ru-RU"/>
        </w:rPr>
        <w:t xml:space="preserve"> – </w:t>
      </w:r>
      <w:r w:rsidRPr="004D3EA9">
        <w:rPr>
          <w:rFonts w:ascii="Times New Roman" w:hAnsi="Times New Roman"/>
          <w:bCs/>
          <w:sz w:val="24"/>
          <w:szCs w:val="24"/>
        </w:rPr>
        <w:t>better</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best</w:t>
      </w:r>
      <w:r w:rsidRPr="004D3EA9">
        <w:rPr>
          <w:rFonts w:ascii="Times New Roman" w:hAnsi="Times New Roman"/>
          <w:bCs/>
          <w:sz w:val="24"/>
          <w:szCs w:val="24"/>
          <w:lang w:val="ru-RU"/>
        </w:rPr>
        <w:t xml:space="preserve">, </w:t>
      </w:r>
      <w:r w:rsidRPr="004D3EA9">
        <w:rPr>
          <w:rFonts w:ascii="Times New Roman" w:hAnsi="Times New Roman"/>
          <w:bCs/>
          <w:sz w:val="24"/>
          <w:szCs w:val="24"/>
        </w:rPr>
        <w:t>bad</w:t>
      </w:r>
      <w:r w:rsidRPr="004D3EA9">
        <w:rPr>
          <w:rFonts w:ascii="Times New Roman" w:hAnsi="Times New Roman"/>
          <w:bCs/>
          <w:sz w:val="24"/>
          <w:szCs w:val="24"/>
          <w:lang w:val="ru-RU"/>
        </w:rPr>
        <w:t xml:space="preserve"> – </w:t>
      </w:r>
      <w:r w:rsidRPr="004D3EA9">
        <w:rPr>
          <w:rFonts w:ascii="Times New Roman" w:hAnsi="Times New Roman"/>
          <w:bCs/>
          <w:sz w:val="24"/>
          <w:szCs w:val="24"/>
        </w:rPr>
        <w:t>worse</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worst</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времени.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Обозначение даты и года. Обозначение времени (5 </w:t>
      </w:r>
      <w:r w:rsidRPr="004D3EA9">
        <w:rPr>
          <w:rFonts w:ascii="Times New Roman" w:hAnsi="Times New Roman"/>
          <w:bCs/>
          <w:sz w:val="24"/>
          <w:szCs w:val="24"/>
        </w:rPr>
        <w:t>o</w:t>
      </w:r>
      <w:r w:rsidRPr="004D3EA9">
        <w:rPr>
          <w:rFonts w:ascii="Times New Roman" w:hAnsi="Times New Roman"/>
          <w:bCs/>
          <w:sz w:val="24"/>
          <w:szCs w:val="24"/>
          <w:lang w:val="ru-RU"/>
        </w:rPr>
        <w:t>’</w:t>
      </w:r>
      <w:r w:rsidRPr="004D3EA9">
        <w:rPr>
          <w:rFonts w:ascii="Times New Roman" w:hAnsi="Times New Roman"/>
          <w:bCs/>
          <w:sz w:val="24"/>
          <w:szCs w:val="24"/>
        </w:rPr>
        <w:t>clock</w:t>
      </w:r>
      <w:r w:rsidRPr="004D3EA9">
        <w:rPr>
          <w:rFonts w:ascii="Times New Roman" w:hAnsi="Times New Roman"/>
          <w:bCs/>
          <w:sz w:val="24"/>
          <w:szCs w:val="24"/>
          <w:lang w:val="ru-RU"/>
        </w:rPr>
        <w:t xml:space="preserve">; 3 </w:t>
      </w:r>
      <w:r w:rsidRPr="004D3EA9">
        <w:rPr>
          <w:rFonts w:ascii="Times New Roman" w:hAnsi="Times New Roman"/>
          <w:bCs/>
          <w:sz w:val="24"/>
          <w:szCs w:val="24"/>
        </w:rPr>
        <w:t>am</w:t>
      </w:r>
      <w:r w:rsidRPr="004D3EA9">
        <w:rPr>
          <w:rFonts w:ascii="Times New Roman" w:hAnsi="Times New Roman"/>
          <w:bCs/>
          <w:sz w:val="24"/>
          <w:szCs w:val="24"/>
          <w:lang w:val="ru-RU"/>
        </w:rPr>
        <w:t xml:space="preserve">, 2 </w:t>
      </w:r>
      <w:r w:rsidRPr="004D3EA9">
        <w:rPr>
          <w:rFonts w:ascii="Times New Roman" w:hAnsi="Times New Roman"/>
          <w:bCs/>
          <w:sz w:val="24"/>
          <w:szCs w:val="24"/>
        </w:rPr>
        <w:t>pm</w:t>
      </w:r>
      <w:r w:rsidRPr="004D3EA9">
        <w:rPr>
          <w:rFonts w:ascii="Times New Roman" w:hAnsi="Times New Roman"/>
          <w:bCs/>
          <w:sz w:val="24"/>
          <w:szCs w:val="24"/>
          <w:lang w:val="ru-RU"/>
        </w:rPr>
        <w:t>).</w:t>
      </w:r>
      <w:bookmarkStart w:id="48" w:name="bookmark45"/>
      <w:bookmarkStart w:id="49" w:name="bookmark46"/>
      <w:bookmarkStart w:id="50" w:name="bookmark47"/>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.8.4. Социокультурные знания и умения</w:t>
      </w:r>
      <w:bookmarkEnd w:id="48"/>
      <w:bookmarkEnd w:id="49"/>
      <w:bookmarkEnd w:id="50"/>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Краткое представление своей страны и страны/стран изучаемого языка </w:t>
      </w:r>
      <w:r w:rsidRPr="004D3EA9">
        <w:rPr>
          <w:rFonts w:ascii="Times New Roman" w:hAnsi="Times New Roman"/>
          <w:bCs/>
          <w:sz w:val="24"/>
          <w:szCs w:val="24"/>
          <w:lang w:val="ru-RU"/>
        </w:rPr>
        <w:br/>
        <w:t>на (названия стран и их столиц, название родного города/села; цвета национальных флагов; основные достопримечательности).</w:t>
      </w:r>
      <w:bookmarkStart w:id="51" w:name="bookmark48"/>
      <w:bookmarkStart w:id="52" w:name="bookmark49"/>
      <w:bookmarkStart w:id="53" w:name="bookmark50"/>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.8.5. Компенсаторные умения</w:t>
      </w:r>
      <w:bookmarkEnd w:id="51"/>
      <w:bookmarkEnd w:id="52"/>
      <w:bookmarkEnd w:id="53"/>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содержание текста для чтения на основе заголовка.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 Планируемые результаты освоения программы по иностранному (английскому) языку на уровне начального общего образования.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 xml:space="preserve">.9.1.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00254300" w:rsidRPr="004D3EA9">
        <w:rPr>
          <w:rFonts w:ascii="Times New Roman" w:hAnsi="Times New Roman"/>
          <w:bCs/>
          <w:sz w:val="24"/>
          <w:szCs w:val="24"/>
          <w:lang w:val="ru-RU"/>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Гражданско-патриотическое воспитание: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4" w:name="bookmark57"/>
      <w:bookmarkEnd w:id="54"/>
      <w:r w:rsidRPr="004D3EA9">
        <w:rPr>
          <w:rFonts w:ascii="Times New Roman" w:hAnsi="Times New Roman"/>
          <w:bCs/>
          <w:sz w:val="24"/>
          <w:szCs w:val="24"/>
          <w:lang w:val="ru-RU"/>
        </w:rPr>
        <w:t>становление ценностного отношения к своей Родине – России;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5" w:name="bookmark58"/>
      <w:bookmarkEnd w:id="55"/>
      <w:r w:rsidRPr="004D3EA9">
        <w:rPr>
          <w:rFonts w:ascii="Times New Roman" w:hAnsi="Times New Roman"/>
          <w:bCs/>
          <w:sz w:val="24"/>
          <w:szCs w:val="24"/>
          <w:lang w:val="ru-RU"/>
        </w:rPr>
        <w:t>осознание своей этнокультурной и российской гражданской идентичности;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6" w:name="bookmark59"/>
      <w:bookmarkEnd w:id="56"/>
      <w:r w:rsidRPr="004D3EA9">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7" w:name="bookmark60"/>
      <w:bookmarkEnd w:id="57"/>
      <w:r w:rsidRPr="004D3EA9">
        <w:rPr>
          <w:rFonts w:ascii="Times New Roman" w:hAnsi="Times New Roman"/>
          <w:bCs/>
          <w:sz w:val="24"/>
          <w:szCs w:val="24"/>
          <w:lang w:val="ru-RU"/>
        </w:rPr>
        <w:t>уважение к своему и другим народам;</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8" w:name="bookmark61"/>
      <w:bookmarkEnd w:id="58"/>
      <w:r w:rsidRPr="004D3EA9">
        <w:rPr>
          <w:rFonts w:ascii="Times New Roman" w:hAnsi="Times New Roman"/>
          <w:bCs/>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Духовно-нравственное воспитание: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59" w:name="bookmark62"/>
      <w:bookmarkEnd w:id="59"/>
      <w:r w:rsidRPr="004D3EA9">
        <w:rPr>
          <w:rFonts w:ascii="Times New Roman" w:hAnsi="Times New Roman"/>
          <w:bCs/>
          <w:sz w:val="24"/>
          <w:szCs w:val="24"/>
          <w:lang w:val="ru-RU"/>
        </w:rPr>
        <w:t>признание индивидуальности каждого человека;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0" w:name="bookmark63"/>
      <w:bookmarkEnd w:id="60"/>
      <w:r w:rsidRPr="004D3EA9">
        <w:rPr>
          <w:rFonts w:ascii="Times New Roman" w:hAnsi="Times New Roman"/>
          <w:bCs/>
          <w:sz w:val="24"/>
          <w:szCs w:val="24"/>
          <w:lang w:val="ru-RU"/>
        </w:rPr>
        <w:t>проявление сопереживания, уважения и доброжелательности;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1" w:name="bookmark64"/>
      <w:bookmarkEnd w:id="61"/>
      <w:r w:rsidRPr="004D3EA9">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Эстетическое воспитание: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2" w:name="bookmark65"/>
      <w:bookmarkEnd w:id="62"/>
      <w:r w:rsidRPr="004D3EA9">
        <w:rPr>
          <w:rFonts w:ascii="Times New Roman" w:hAnsi="Times New Roman"/>
          <w:b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3" w:name="bookmark66"/>
      <w:bookmarkEnd w:id="63"/>
      <w:r w:rsidRPr="004D3EA9">
        <w:rPr>
          <w:rFonts w:ascii="Times New Roman" w:hAnsi="Times New Roman"/>
          <w:bCs/>
          <w:sz w:val="24"/>
          <w:szCs w:val="24"/>
          <w:lang w:val="ru-RU"/>
        </w:rPr>
        <w:t>стремление к самовыражению в разных видах художественной деятельности.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4" w:name="bookmark67"/>
      <w:bookmarkEnd w:id="64"/>
      <w:r w:rsidRPr="004D3EA9">
        <w:rPr>
          <w:rFonts w:ascii="Times New Roman" w:hAnsi="Times New Roman"/>
          <w:bCs/>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5" w:name="bookmark68"/>
      <w:bookmarkEnd w:id="65"/>
      <w:r w:rsidRPr="004D3EA9">
        <w:rPr>
          <w:rFonts w:ascii="Times New Roman" w:hAnsi="Times New Roman"/>
          <w:bCs/>
          <w:sz w:val="24"/>
          <w:szCs w:val="24"/>
          <w:lang w:val="ru-RU"/>
        </w:rPr>
        <w:t>бережное отношение к физическому и психическому здоровью.</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Трудовое воспитание: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6" w:name="bookmark69"/>
      <w:bookmarkEnd w:id="66"/>
      <w:r w:rsidRPr="004D3EA9">
        <w:rPr>
          <w:rFonts w:ascii="Times New Roman" w:hAnsi="Times New Roman"/>
          <w:bCs/>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Экологическое воспитание: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7" w:name="bookmark70"/>
      <w:bookmarkEnd w:id="67"/>
      <w:r w:rsidRPr="004D3EA9">
        <w:rPr>
          <w:rFonts w:ascii="Times New Roman" w:hAnsi="Times New Roman"/>
          <w:bCs/>
          <w:sz w:val="24"/>
          <w:szCs w:val="24"/>
          <w:lang w:val="ru-RU"/>
        </w:rPr>
        <w:t>бережное отношение к природе;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8" w:name="bookmark71"/>
      <w:bookmarkEnd w:id="68"/>
      <w:r w:rsidRPr="004D3EA9">
        <w:rPr>
          <w:rFonts w:ascii="Times New Roman" w:hAnsi="Times New Roman"/>
          <w:bCs/>
          <w:sz w:val="24"/>
          <w:szCs w:val="24"/>
          <w:lang w:val="ru-RU"/>
        </w:rPr>
        <w:t>неприятие действий, приносящих ей вред.</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Ценности научного познания: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69" w:name="bookmark72"/>
      <w:bookmarkEnd w:id="69"/>
      <w:r w:rsidRPr="004D3EA9">
        <w:rPr>
          <w:rFonts w:ascii="Times New Roman" w:hAnsi="Times New Roman"/>
          <w:bCs/>
          <w:sz w:val="24"/>
          <w:szCs w:val="24"/>
          <w:lang w:val="ru-RU"/>
        </w:rPr>
        <w:t>первоначальные представления о научной картине мира;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0" w:name="bookmark73"/>
      <w:bookmarkEnd w:id="70"/>
      <w:r w:rsidRPr="004D3EA9">
        <w:rPr>
          <w:rFonts w:ascii="Times New Roman" w:hAnsi="Times New Roman"/>
          <w:bCs/>
          <w:sz w:val="24"/>
          <w:szCs w:val="24"/>
          <w:lang w:val="ru-RU"/>
        </w:rPr>
        <w:t>познавательные интересы, активность, инициативность, любознательность и самостоятельность в познании.</w:t>
      </w:r>
      <w:bookmarkStart w:id="71" w:name="bookmark74"/>
      <w:bookmarkStart w:id="72" w:name="bookmark75"/>
      <w:bookmarkStart w:id="73" w:name="bookmark76"/>
    </w:p>
    <w:bookmarkEnd w:id="71"/>
    <w:bookmarkEnd w:id="72"/>
    <w:bookmarkEnd w:id="73"/>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4" w:name="bookmark78"/>
      <w:bookmarkEnd w:id="74"/>
      <w:r w:rsidRPr="004D3EA9">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5" w:name="bookmark79"/>
      <w:bookmarkEnd w:id="75"/>
      <w:r w:rsidRPr="004D3EA9">
        <w:rPr>
          <w:rFonts w:ascii="Times New Roman" w:hAnsi="Times New Roman"/>
          <w:bCs/>
          <w:sz w:val="24"/>
          <w:szCs w:val="24"/>
          <w:lang w:val="ru-RU"/>
        </w:rPr>
        <w:t>объединять части объекта (объекты) по определённому признаку;</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6" w:name="bookmark80"/>
      <w:bookmarkEnd w:id="76"/>
      <w:r w:rsidRPr="004D3EA9">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7" w:name="bookmark81"/>
      <w:bookmarkEnd w:id="77"/>
      <w:r w:rsidRPr="004D3EA9">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8" w:name="bookmark82"/>
      <w:bookmarkEnd w:id="78"/>
      <w:r w:rsidRPr="004D3EA9">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79" w:name="bookmark83"/>
      <w:bookmarkEnd w:id="79"/>
      <w:r w:rsidRPr="004D3EA9">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156</w:t>
      </w:r>
      <w:r w:rsidR="00254300" w:rsidRPr="004D3EA9">
        <w:rPr>
          <w:rFonts w:ascii="Times New Roman" w:hAnsi="Times New Roman"/>
          <w:bCs/>
          <w:sz w:val="24"/>
          <w:szCs w:val="24"/>
          <w:lang w:val="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0" w:name="bookmark84"/>
      <w:bookmarkStart w:id="81" w:name="bookmark85"/>
      <w:bookmarkEnd w:id="80"/>
      <w:bookmarkEnd w:id="81"/>
      <w:r w:rsidRPr="004D3EA9">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2" w:name="bookmark86"/>
      <w:bookmarkEnd w:id="82"/>
      <w:r w:rsidRPr="004D3EA9">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3" w:name="bookmark87"/>
      <w:bookmarkEnd w:id="83"/>
      <w:r w:rsidRPr="004D3EA9">
        <w:rPr>
          <w:rFonts w:ascii="Times New Roman" w:hAnsi="Times New Roman"/>
          <w:bCs/>
          <w:sz w:val="24"/>
          <w:szCs w:val="24"/>
          <w:lang w:val="ru-RU"/>
        </w:rPr>
        <w:t>сравнивать несколько вариантов решения задачи, выбирать наиболее подходящий (на основе предложенных критериев);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4" w:name="bookmark88"/>
      <w:bookmarkEnd w:id="84"/>
      <w:r w:rsidRPr="004D3EA9">
        <w:rPr>
          <w:rFonts w:ascii="Times New Roman" w:hAnsi="Times New Roman"/>
          <w:bCs/>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5" w:name="bookmark89"/>
      <w:bookmarkEnd w:id="85"/>
      <w:r w:rsidRPr="004D3EA9">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6" w:name="bookmark90"/>
      <w:bookmarkEnd w:id="86"/>
      <w:r w:rsidRPr="004D3EA9">
        <w:rPr>
          <w:rFonts w:ascii="Times New Roman" w:hAnsi="Times New Roman"/>
          <w:bCs/>
          <w:sz w:val="24"/>
          <w:szCs w:val="24"/>
          <w:lang w:val="ru-RU"/>
        </w:rPr>
        <w:t>прогнозировать возможное развитие процессов, событий и их последствия в аналогичных или сходных ситуациях.</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.9.2.3. У обучающегося будут сформированы следующие умения работать с информацией как часть познавательных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7" w:name="bookmark91"/>
      <w:bookmarkStart w:id="88" w:name="bookmark92"/>
      <w:bookmarkEnd w:id="87"/>
      <w:bookmarkEnd w:id="88"/>
      <w:r w:rsidRPr="004D3EA9">
        <w:rPr>
          <w:rFonts w:ascii="Times New Roman" w:hAnsi="Times New Roman"/>
          <w:bCs/>
          <w:sz w:val="24"/>
          <w:szCs w:val="24"/>
          <w:lang w:val="ru-RU"/>
        </w:rPr>
        <w:t>выбирать источник получения информации;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89" w:name="bookmark93"/>
      <w:bookmarkEnd w:id="89"/>
      <w:r w:rsidRPr="004D3EA9">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0" w:name="bookmark94"/>
      <w:bookmarkEnd w:id="90"/>
      <w:r w:rsidRPr="004D3EA9">
        <w:rPr>
          <w:rFonts w:ascii="Times New Roman" w:hAnsi="Times New Roman"/>
          <w:bCs/>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1" w:name="bookmark95"/>
      <w:bookmarkEnd w:id="91"/>
      <w:r w:rsidRPr="004D3EA9">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2" w:name="bookmark96"/>
      <w:bookmarkEnd w:id="92"/>
      <w:r w:rsidRPr="004D3EA9">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3" w:name="bookmark97"/>
      <w:bookmarkEnd w:id="93"/>
      <w:r w:rsidRPr="004D3EA9">
        <w:rPr>
          <w:rFonts w:ascii="Times New Roman" w:hAnsi="Times New Roman"/>
          <w:bCs/>
          <w:sz w:val="24"/>
          <w:szCs w:val="24"/>
          <w:lang w:val="ru-RU"/>
        </w:rPr>
        <w:t>самостоятельно создавать схемы, таблицы для представления информации.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.9.2.4. У обучающегося будут сформированы следующие умения общения как часть коммуникативных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4" w:name="bookmark99"/>
      <w:bookmarkEnd w:id="94"/>
      <w:r w:rsidRPr="004D3EA9">
        <w:rPr>
          <w:rFonts w:ascii="Times New Roman" w:hAnsi="Times New Roman"/>
          <w:bCs/>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5" w:name="bookmark100"/>
      <w:bookmarkEnd w:id="95"/>
      <w:r w:rsidRPr="004D3EA9">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6" w:name="bookmark101"/>
      <w:bookmarkEnd w:id="96"/>
      <w:r w:rsidRPr="004D3EA9">
        <w:rPr>
          <w:rFonts w:ascii="Times New Roman" w:hAnsi="Times New Roman"/>
          <w:bCs/>
          <w:sz w:val="24"/>
          <w:szCs w:val="24"/>
          <w:lang w:val="ru-RU"/>
        </w:rPr>
        <w:t>признавать возможность существования разных точек зрения;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7" w:name="bookmark102"/>
      <w:bookmarkEnd w:id="97"/>
      <w:r w:rsidRPr="004D3EA9">
        <w:rPr>
          <w:rFonts w:ascii="Times New Roman" w:hAnsi="Times New Roman"/>
          <w:bCs/>
          <w:sz w:val="24"/>
          <w:szCs w:val="24"/>
          <w:lang w:val="ru-RU"/>
        </w:rPr>
        <w:t>корректно и аргументированно высказывать своё мнение;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8" w:name="bookmark103"/>
      <w:bookmarkEnd w:id="98"/>
      <w:r w:rsidRPr="004D3EA9">
        <w:rPr>
          <w:rFonts w:ascii="Times New Roman" w:hAnsi="Times New Roman"/>
          <w:bCs/>
          <w:sz w:val="24"/>
          <w:szCs w:val="24"/>
          <w:lang w:val="ru-RU"/>
        </w:rPr>
        <w:t>строить речевое высказывание в соответствии с поставленной задачей;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99" w:name="bookmark104"/>
      <w:bookmarkEnd w:id="99"/>
      <w:r w:rsidRPr="004D3EA9">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0" w:name="bookmark105"/>
      <w:bookmarkEnd w:id="100"/>
      <w:r w:rsidRPr="004D3EA9">
        <w:rPr>
          <w:rFonts w:ascii="Times New Roman" w:hAnsi="Times New Roman"/>
          <w:bCs/>
          <w:sz w:val="24"/>
          <w:szCs w:val="24"/>
          <w:lang w:val="ru-RU"/>
        </w:rPr>
        <w:t>готовить небольшие публичные выступления;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1" w:name="bookmark106"/>
      <w:bookmarkEnd w:id="101"/>
      <w:r w:rsidRPr="004D3EA9">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bookmarkStart w:id="102" w:name="bookmark107"/>
      <w:bookmarkEnd w:id="102"/>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.9.2.5. У обучающегося будут сформированы следующие умения самоорганизации как части регулятивных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3" w:name="bookmark114"/>
      <w:bookmarkStart w:id="104" w:name="bookmark115"/>
      <w:bookmarkEnd w:id="103"/>
      <w:bookmarkEnd w:id="104"/>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5" w:name="bookmark116"/>
      <w:bookmarkEnd w:id="105"/>
      <w:r w:rsidRPr="004D3EA9">
        <w:rPr>
          <w:rFonts w:ascii="Times New Roman" w:hAnsi="Times New Roman"/>
          <w:bCs/>
          <w:sz w:val="24"/>
          <w:szCs w:val="24"/>
          <w:lang w:val="ru-RU"/>
        </w:rPr>
        <w:t>выстраивать последовательность выбранных действий.</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.9.2.6. У обучающегося будут сформированы следующие умения самоконтроля как части регулятивных универсальных учебных действий:</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6" w:name="bookmark118"/>
      <w:bookmarkEnd w:id="106"/>
      <w:r w:rsidRPr="004D3EA9">
        <w:rPr>
          <w:rFonts w:ascii="Times New Roman" w:hAnsi="Times New Roman"/>
          <w:bCs/>
          <w:sz w:val="24"/>
          <w:szCs w:val="24"/>
          <w:lang w:val="ru-RU"/>
        </w:rPr>
        <w:t>устанавливать причины успеха/неудач учебной деятельности;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07" w:name="bookmark119"/>
      <w:bookmarkEnd w:id="107"/>
      <w:r w:rsidRPr="004D3EA9">
        <w:rPr>
          <w:rFonts w:ascii="Times New Roman" w:hAnsi="Times New Roman"/>
          <w:bCs/>
          <w:sz w:val="24"/>
          <w:szCs w:val="24"/>
          <w:lang w:val="ru-RU"/>
        </w:rPr>
        <w:t>корректировать свои учебные действия для преодоления ошибок.</w:t>
      </w:r>
      <w:bookmarkStart w:id="108" w:name="bookmark120"/>
      <w:bookmarkStart w:id="109" w:name="bookmark121"/>
      <w:bookmarkStart w:id="110" w:name="bookmark122"/>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.9.2.7. У обучающегося будут сформированы следующие умения совместной деятельности: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1" w:name="_Toc108094808"/>
      <w:bookmarkStart w:id="112" w:name="_Toc108096413"/>
      <w:bookmarkStart w:id="113" w:name="bookmark108"/>
      <w:bookmarkEnd w:id="113"/>
      <w:r w:rsidRPr="004D3EA9">
        <w:rPr>
          <w:rFonts w:ascii="Times New Roman" w:hAnsi="Times New Roman"/>
          <w:bCs/>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4" w:name="bookmark109"/>
      <w:bookmarkEnd w:id="114"/>
      <w:r w:rsidRPr="004D3EA9">
        <w:rPr>
          <w:rFonts w:ascii="Times New Roman" w:hAnsi="Times New Roman"/>
          <w:bCs/>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5" w:name="bookmark110"/>
      <w:bookmarkEnd w:id="115"/>
      <w:r w:rsidRPr="004D3EA9">
        <w:rPr>
          <w:rFonts w:ascii="Times New Roman" w:hAnsi="Times New Roman"/>
          <w:bCs/>
          <w:sz w:val="24"/>
          <w:szCs w:val="24"/>
          <w:lang w:val="ru-RU"/>
        </w:rPr>
        <w:t>проявлять готовность руководить, выполнять поручения, подчиняться;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6" w:name="bookmark111"/>
      <w:bookmarkEnd w:id="116"/>
      <w:r w:rsidRPr="004D3EA9">
        <w:rPr>
          <w:rFonts w:ascii="Times New Roman" w:hAnsi="Times New Roman"/>
          <w:bCs/>
          <w:sz w:val="24"/>
          <w:szCs w:val="24"/>
          <w:lang w:val="ru-RU"/>
        </w:rPr>
        <w:t>ответственно выполнять свою часть работы;</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7" w:name="bookmark112"/>
      <w:bookmarkEnd w:id="117"/>
      <w:r w:rsidRPr="004D3EA9">
        <w:rPr>
          <w:rFonts w:ascii="Times New Roman" w:hAnsi="Times New Roman"/>
          <w:bCs/>
          <w:sz w:val="24"/>
          <w:szCs w:val="24"/>
          <w:lang w:val="ru-RU"/>
        </w:rPr>
        <w:t>оценивать свой вклад в общий результат;</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8" w:name="bookmark113"/>
      <w:bookmarkEnd w:id="118"/>
      <w:r w:rsidRPr="004D3EA9">
        <w:rPr>
          <w:rFonts w:ascii="Times New Roman" w:hAnsi="Times New Roman"/>
          <w:bCs/>
          <w:sz w:val="24"/>
          <w:szCs w:val="24"/>
          <w:lang w:val="ru-RU"/>
        </w:rPr>
        <w:t>выполнять совместные проектные задания с опорой на предложенные образцы.</w:t>
      </w:r>
    </w:p>
    <w:bookmarkEnd w:id="108"/>
    <w:bookmarkEnd w:id="109"/>
    <w:bookmarkEnd w:id="110"/>
    <w:bookmarkEnd w:id="111"/>
    <w:bookmarkEnd w:id="112"/>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rFonts w:ascii="Times New Roman" w:hAnsi="Times New Roman"/>
          <w:bCs/>
          <w:sz w:val="24"/>
          <w:szCs w:val="24"/>
          <w:lang w:val="ru-RU"/>
        </w:rPr>
        <w:br/>
        <w:t>её составляющих – речевой, языковой, социокультурной, компенсаторной, метапредметной (учебно-познавательной).</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 Коммуникативные умения.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.9.3.1.1. Говорение: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19" w:name="bookmark124"/>
      <w:bookmarkEnd w:id="119"/>
      <w:r w:rsidRPr="004D3EA9">
        <w:rPr>
          <w:rFonts w:ascii="Times New Roman" w:hAnsi="Times New Roman"/>
          <w:bCs/>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0" w:name="bookmark125"/>
      <w:bookmarkEnd w:id="120"/>
      <w:r w:rsidRPr="004D3EA9">
        <w:rPr>
          <w:rFonts w:ascii="Times New Roman" w:hAnsi="Times New Roman"/>
          <w:bCs/>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.9.3.1.2. Аудирование: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1" w:name="bookmark126"/>
      <w:bookmarkEnd w:id="121"/>
      <w:r w:rsidRPr="004D3EA9">
        <w:rPr>
          <w:rFonts w:ascii="Times New Roman" w:hAnsi="Times New Roman"/>
          <w:bCs/>
          <w:sz w:val="24"/>
          <w:szCs w:val="24"/>
          <w:lang w:val="ru-RU"/>
        </w:rPr>
        <w:t>воспринимать на слух и понимать речь учителя и одноклассников;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2" w:name="bookmark127"/>
      <w:bookmarkEnd w:id="122"/>
      <w:r w:rsidRPr="004D3EA9">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.9.3.1.3. Смысловое чтение: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3" w:name="bookmark128"/>
      <w:bookmarkEnd w:id="123"/>
      <w:r w:rsidRPr="004D3EA9">
        <w:rPr>
          <w:rFonts w:ascii="Times New Roman" w:hAnsi="Times New Roman"/>
          <w:bCs/>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4" w:name="bookmark129"/>
      <w:bookmarkEnd w:id="124"/>
      <w:r w:rsidRPr="004D3EA9">
        <w:rPr>
          <w:rFonts w:ascii="Times New Roman" w:hAnsi="Times New Roman"/>
          <w:bCs/>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.9.3.1.4. Письмо:</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5" w:name="bookmark130"/>
      <w:bookmarkEnd w:id="125"/>
      <w:r w:rsidRPr="004D3EA9">
        <w:rPr>
          <w:rFonts w:ascii="Times New Roman" w:hAnsi="Times New Roman"/>
          <w:bCs/>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6" w:name="bookmark131"/>
      <w:bookmarkEnd w:id="126"/>
      <w:r w:rsidRPr="004D3EA9">
        <w:rPr>
          <w:rFonts w:ascii="Times New Roman" w:hAnsi="Times New Roman"/>
          <w:bCs/>
          <w:sz w:val="24"/>
          <w:szCs w:val="24"/>
          <w:lang w:val="ru-RU"/>
        </w:rPr>
        <w:t>писать с опорой на образец короткие поздравления с праздниками (с днём рождения, Новым годом).</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 Языковые знания и навыки.</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.9.3.2.1. Фонетическая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7" w:name="bookmark132"/>
      <w:bookmarkEnd w:id="127"/>
      <w:r w:rsidRPr="004D3EA9">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8" w:name="bookmark133"/>
      <w:bookmarkEnd w:id="128"/>
      <w:r w:rsidRPr="004D3EA9">
        <w:rPr>
          <w:rFonts w:ascii="Times New Roman" w:hAnsi="Times New Roman"/>
          <w:bCs/>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29" w:name="bookmark134"/>
      <w:bookmarkEnd w:id="129"/>
      <w:r w:rsidRPr="004D3EA9">
        <w:rPr>
          <w:rFonts w:ascii="Times New Roman" w:hAnsi="Times New Roman"/>
          <w:bCs/>
          <w:sz w:val="24"/>
          <w:szCs w:val="24"/>
          <w:lang w:val="ru-RU"/>
        </w:rPr>
        <w:t>читать новые слова согласно основным правилам чтения;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0" w:name="bookmark135"/>
      <w:bookmarkEnd w:id="130"/>
      <w:r w:rsidRPr="004D3EA9">
        <w:rPr>
          <w:rFonts w:ascii="Times New Roman" w:hAnsi="Times New Roman"/>
          <w:bCs/>
          <w:sz w:val="24"/>
          <w:szCs w:val="24"/>
          <w:lang w:val="ru-RU"/>
        </w:rPr>
        <w:lastRenderedPageBreak/>
        <w:t>различать на слух и правильно произносить слова и фразы/предложения с соблюдением их ритмико-интонационных особенностей.</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.9.3.2.2. Графика, орфография и пунктуация: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1" w:name="bookmark136"/>
      <w:bookmarkEnd w:id="131"/>
      <w:r w:rsidRPr="004D3EA9">
        <w:rPr>
          <w:rFonts w:ascii="Times New Roman" w:hAnsi="Times New Roman"/>
          <w:bCs/>
          <w:sz w:val="24"/>
          <w:szCs w:val="24"/>
          <w:lang w:val="ru-RU"/>
        </w:rPr>
        <w:t>правильно писать изученные слова;</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2" w:name="bookmark137"/>
      <w:bookmarkEnd w:id="132"/>
      <w:r w:rsidRPr="004D3EA9">
        <w:rPr>
          <w:rFonts w:ascii="Times New Roman" w:hAnsi="Times New Roman"/>
          <w:bCs/>
          <w:sz w:val="24"/>
          <w:szCs w:val="24"/>
          <w:lang w:val="ru-RU"/>
        </w:rPr>
        <w:t>заполнять пропуски словами; дописывать предложения;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3" w:name="bookmark138"/>
      <w:bookmarkEnd w:id="133"/>
      <w:r w:rsidRPr="004D3EA9">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.9.3.2.3. Лексическая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4" w:name="bookmark139"/>
      <w:bookmarkEnd w:id="134"/>
      <w:r w:rsidRPr="004D3EA9">
        <w:rPr>
          <w:rFonts w:ascii="Times New Roman" w:hAnsi="Times New Roman"/>
          <w:bCs/>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5" w:name="bookmark140"/>
      <w:bookmarkEnd w:id="135"/>
      <w:r w:rsidRPr="004D3EA9">
        <w:rPr>
          <w:rFonts w:ascii="Times New Roman" w:hAnsi="Times New Roman"/>
          <w:bCs/>
          <w:sz w:val="24"/>
          <w:szCs w:val="24"/>
          <w:lang w:val="ru-RU"/>
        </w:rPr>
        <w:t>использовать языковую догадку в распознавании интернациональных слов.</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.9.3.2.4. Грамматическая сторона речи: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6" w:name="bookmark141"/>
      <w:bookmarkEnd w:id="136"/>
      <w:r w:rsidRPr="004D3EA9">
        <w:rPr>
          <w:rFonts w:ascii="Times New Roman" w:hAnsi="Times New Roman"/>
          <w:bCs/>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7" w:name="bookmark142"/>
      <w:bookmarkEnd w:id="137"/>
      <w:r w:rsidRPr="004D3EA9">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8" w:name="bookmark143"/>
      <w:bookmarkEnd w:id="138"/>
      <w:r w:rsidRPr="004D3EA9">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4D3EA9">
        <w:rPr>
          <w:rFonts w:ascii="Times New Roman" w:hAnsi="Times New Roman"/>
          <w:bCs/>
          <w:sz w:val="24"/>
          <w:szCs w:val="24"/>
        </w:rPr>
        <w:t>It</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39" w:name="bookmark144"/>
      <w:bookmarkEnd w:id="139"/>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 xml:space="preserve">с начальным </w:t>
      </w:r>
      <w:r w:rsidRPr="004D3EA9">
        <w:rPr>
          <w:rFonts w:ascii="Times New Roman" w:hAnsi="Times New Roman"/>
          <w:bCs/>
          <w:sz w:val="24"/>
          <w:szCs w:val="24"/>
        </w:rPr>
        <w:t>There</w:t>
      </w:r>
      <w:r w:rsidRPr="004D3EA9">
        <w:rPr>
          <w:rFonts w:ascii="Times New Roman" w:hAnsi="Times New Roman"/>
          <w:bCs/>
          <w:sz w:val="24"/>
          <w:szCs w:val="24"/>
          <w:lang w:val="ru-RU"/>
        </w:rPr>
        <w:t xml:space="preserve"> +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0" w:name="bookmark145"/>
      <w:bookmarkEnd w:id="140"/>
      <w:r w:rsidRPr="004D3EA9">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4D3EA9">
        <w:rPr>
          <w:rFonts w:ascii="Times New Roman" w:hAnsi="Times New Roman"/>
          <w:bCs/>
          <w:sz w:val="24"/>
          <w:szCs w:val="24"/>
        </w:rPr>
        <w:t>He</w:t>
      </w:r>
      <w:r w:rsidRPr="004D3EA9">
        <w:rPr>
          <w:rFonts w:ascii="Times New Roman" w:hAnsi="Times New Roman"/>
          <w:bCs/>
          <w:sz w:val="24"/>
          <w:szCs w:val="24"/>
          <w:lang w:val="ru-RU"/>
        </w:rPr>
        <w:t xml:space="preserve"> </w:t>
      </w:r>
      <w:r w:rsidRPr="004D3EA9">
        <w:rPr>
          <w:rFonts w:ascii="Times New Roman" w:hAnsi="Times New Roman"/>
          <w:bCs/>
          <w:sz w:val="24"/>
          <w:szCs w:val="24"/>
        </w:rPr>
        <w:t>speaks</w:t>
      </w:r>
      <w:r w:rsidRPr="004D3EA9">
        <w:rPr>
          <w:rFonts w:ascii="Times New Roman" w:hAnsi="Times New Roman"/>
          <w:bCs/>
          <w:sz w:val="24"/>
          <w:szCs w:val="24"/>
          <w:lang w:val="ru-RU"/>
        </w:rPr>
        <w:t xml:space="preserve"> </w:t>
      </w:r>
      <w:r w:rsidRPr="004D3EA9">
        <w:rPr>
          <w:rFonts w:ascii="Times New Roman" w:hAnsi="Times New Roman"/>
          <w:bCs/>
          <w:sz w:val="24"/>
          <w:szCs w:val="24"/>
        </w:rPr>
        <w:t>English</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1" w:name="bookmark146"/>
      <w:bookmarkEnd w:id="141"/>
      <w:r w:rsidRPr="004D3EA9">
        <w:rPr>
          <w:rFonts w:ascii="Times New Roman" w:hAnsi="Times New Roman"/>
          <w:bCs/>
          <w:sz w:val="24"/>
          <w:szCs w:val="24"/>
          <w:lang w:val="ru-RU"/>
        </w:rPr>
        <w:t>распознавать и употреблять в устной и письменной речи предложения с составным глагольным сказуемым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want</w:t>
      </w:r>
      <w:r w:rsidRPr="004D3EA9">
        <w:rPr>
          <w:rFonts w:ascii="Times New Roman" w:hAnsi="Times New Roman"/>
          <w:bCs/>
          <w:sz w:val="24"/>
          <w:szCs w:val="24"/>
          <w:lang w:val="ru-RU"/>
        </w:rPr>
        <w:t xml:space="preserve">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dance</w:t>
      </w:r>
      <w:r w:rsidRPr="004D3EA9">
        <w:rPr>
          <w:rFonts w:ascii="Times New Roman" w:hAnsi="Times New Roman"/>
          <w:bCs/>
          <w:sz w:val="24"/>
          <w:szCs w:val="24"/>
          <w:lang w:val="ru-RU"/>
        </w:rPr>
        <w:t xml:space="preserve">. </w:t>
      </w:r>
      <w:r w:rsidRPr="004D3EA9">
        <w:rPr>
          <w:rFonts w:ascii="Times New Roman" w:hAnsi="Times New Roman"/>
          <w:bCs/>
          <w:sz w:val="24"/>
          <w:szCs w:val="24"/>
        </w:rPr>
        <w:t>She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skate</w:t>
      </w:r>
      <w:r w:rsidRPr="004D3EA9">
        <w:rPr>
          <w:rFonts w:ascii="Times New Roman" w:hAnsi="Times New Roman"/>
          <w:bCs/>
          <w:sz w:val="24"/>
          <w:szCs w:val="24"/>
          <w:lang w:val="ru-RU"/>
        </w:rPr>
        <w:t xml:space="preserve"> </w:t>
      </w:r>
      <w:r w:rsidRPr="004D3EA9">
        <w:rPr>
          <w:rFonts w:ascii="Times New Roman" w:hAnsi="Times New Roman"/>
          <w:bCs/>
          <w:sz w:val="24"/>
          <w:szCs w:val="24"/>
        </w:rPr>
        <w:t>well</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2" w:name="bookmark147"/>
      <w:bookmarkEnd w:id="142"/>
      <w:r w:rsidRPr="004D3EA9">
        <w:rPr>
          <w:rFonts w:ascii="Times New Roman" w:hAnsi="Times New Roman"/>
          <w:bCs/>
          <w:sz w:val="24"/>
          <w:szCs w:val="24"/>
          <w:lang w:val="ru-RU"/>
        </w:rPr>
        <w:t xml:space="preserve">распознавать и употреблять в устной и письменной речи предложения с глаголом-связкой </w:t>
      </w:r>
      <w:r w:rsidRPr="004D3EA9">
        <w:rPr>
          <w:rFonts w:ascii="Times New Roman" w:hAnsi="Times New Roman"/>
          <w:bCs/>
          <w:sz w:val="24"/>
          <w:szCs w:val="24"/>
        </w:rPr>
        <w:t>to</w:t>
      </w:r>
      <w:r w:rsidRPr="004D3EA9">
        <w:rPr>
          <w:rFonts w:ascii="Times New Roman" w:hAnsi="Times New Roman"/>
          <w:bCs/>
          <w:sz w:val="24"/>
          <w:szCs w:val="24"/>
          <w:lang w:val="ru-RU"/>
        </w:rPr>
        <w:t xml:space="preserve"> </w:t>
      </w:r>
      <w:r w:rsidRPr="004D3EA9">
        <w:rPr>
          <w:rFonts w:ascii="Times New Roman" w:hAnsi="Times New Roman"/>
          <w:bCs/>
          <w:sz w:val="24"/>
          <w:szCs w:val="24"/>
        </w:rPr>
        <w:t>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xml:space="preserve"> в составе таких фраз, как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Dima</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eight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fine</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sorry</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r w:rsidRPr="004D3EA9">
        <w:rPr>
          <w:rFonts w:ascii="Times New Roman" w:hAnsi="Times New Roman"/>
          <w:bCs/>
          <w:sz w:val="24"/>
          <w:szCs w:val="24"/>
        </w:rPr>
        <w:t>Is</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3" w:name="bookmark148"/>
      <w:bookmarkEnd w:id="143"/>
      <w:r w:rsidRPr="004D3EA9">
        <w:rPr>
          <w:rFonts w:ascii="Times New Roman" w:hAnsi="Times New Roman"/>
          <w:bCs/>
          <w:sz w:val="24"/>
          <w:szCs w:val="24"/>
          <w:lang w:val="ru-RU"/>
        </w:rPr>
        <w:t xml:space="preserve">распознавать и употреблять в устной и письменной речи предложения </w:t>
      </w:r>
      <w:r w:rsidRPr="004D3EA9">
        <w:rPr>
          <w:rFonts w:ascii="Times New Roman" w:hAnsi="Times New Roman"/>
          <w:bCs/>
          <w:sz w:val="24"/>
          <w:szCs w:val="24"/>
          <w:lang w:val="ru-RU"/>
        </w:rPr>
        <w:br/>
        <w:t>с краткими глагольными формами;</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4" w:name="bookmark149"/>
      <w:bookmarkEnd w:id="144"/>
      <w:r w:rsidRPr="004D3EA9">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4D3EA9">
        <w:rPr>
          <w:rFonts w:ascii="Times New Roman" w:hAnsi="Times New Roman"/>
          <w:bCs/>
          <w:sz w:val="24"/>
          <w:szCs w:val="24"/>
        </w:rPr>
        <w:t>Come</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5" w:name="bookmark150"/>
      <w:bookmarkEnd w:id="145"/>
      <w:r w:rsidRPr="004D3EA9">
        <w:rPr>
          <w:rFonts w:ascii="Times New Roman" w:hAnsi="Times New Roman"/>
          <w:bCs/>
          <w:sz w:val="24"/>
          <w:szCs w:val="24"/>
          <w:lang w:val="ru-RU"/>
        </w:rPr>
        <w:t>распознавать и употреблять в устной и письменной речи настоящее простое время (</w:t>
      </w:r>
      <w:r w:rsidRPr="004D3EA9">
        <w:rPr>
          <w:rFonts w:ascii="Times New Roman" w:hAnsi="Times New Roman"/>
          <w:bCs/>
          <w:sz w:val="24"/>
          <w:szCs w:val="24"/>
        </w:rPr>
        <w:t>Present</w:t>
      </w:r>
      <w:r w:rsidRPr="004D3EA9">
        <w:rPr>
          <w:rFonts w:ascii="Times New Roman" w:hAnsi="Times New Roman"/>
          <w:bCs/>
          <w:sz w:val="24"/>
          <w:szCs w:val="24"/>
          <w:lang w:val="ru-RU"/>
        </w:rPr>
        <w:t xml:space="preserve"> </w:t>
      </w:r>
      <w:r w:rsidRPr="004D3EA9">
        <w:rPr>
          <w:rFonts w:ascii="Times New Roman" w:hAnsi="Times New Roman"/>
          <w:bCs/>
          <w:sz w:val="24"/>
          <w:szCs w:val="24"/>
        </w:rPr>
        <w:t>Simple</w:t>
      </w:r>
      <w:r w:rsidRPr="004D3EA9">
        <w:rPr>
          <w:rFonts w:ascii="Times New Roman" w:hAnsi="Times New Roman"/>
          <w:bCs/>
          <w:sz w:val="24"/>
          <w:szCs w:val="24"/>
          <w:lang w:val="ru-RU"/>
        </w:rPr>
        <w:t xml:space="preserve"> </w:t>
      </w:r>
      <w:r w:rsidRPr="004D3EA9">
        <w:rPr>
          <w:rFonts w:ascii="Times New Roman" w:hAnsi="Times New Roman"/>
          <w:bCs/>
          <w:sz w:val="24"/>
          <w:szCs w:val="24"/>
        </w:rPr>
        <w:t>Tense</w:t>
      </w:r>
      <w:r w:rsidRPr="004D3EA9">
        <w:rPr>
          <w:rFonts w:ascii="Times New Roman" w:hAnsi="Times New Roman"/>
          <w:bCs/>
          <w:sz w:val="24"/>
          <w:szCs w:val="24"/>
          <w:lang w:val="ru-RU"/>
        </w:rPr>
        <w:t>) в повествовательных (утвердительных и отрицательных) и вопросительных (общий и специальный вопрос) предложениях;</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6" w:name="bookmark151"/>
      <w:bookmarkEnd w:id="146"/>
      <w:r w:rsidRPr="004D3EA9">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 </w:t>
      </w:r>
      <w:r w:rsidRPr="004D3EA9">
        <w:rPr>
          <w:rFonts w:ascii="Times New Roman" w:hAnsi="Times New Roman"/>
          <w:bCs/>
          <w:sz w:val="24"/>
          <w:szCs w:val="24"/>
        </w:rPr>
        <w:t>Have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got</w:t>
      </w:r>
      <w:r w:rsidRPr="004D3EA9">
        <w:rPr>
          <w:rFonts w:ascii="Times New Roman" w:hAnsi="Times New Roman"/>
          <w:bCs/>
          <w:sz w:val="24"/>
          <w:szCs w:val="24"/>
          <w:lang w:val="ru-RU"/>
        </w:rPr>
        <w:t xml:space="preserve"> ...?);</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7" w:name="bookmark152"/>
      <w:bookmarkEnd w:id="147"/>
      <w:r w:rsidRPr="004D3EA9">
        <w:rPr>
          <w:rFonts w:ascii="Times New Roman" w:hAnsi="Times New Roman"/>
          <w:bCs/>
          <w:sz w:val="24"/>
          <w:szCs w:val="24"/>
          <w:lang w:val="ru-RU"/>
        </w:rPr>
        <w:t>распознавать и употреблять в устной и письменной речи модальный глагол с</w:t>
      </w:r>
      <w:r w:rsidRPr="004D3EA9">
        <w:rPr>
          <w:rFonts w:ascii="Times New Roman" w:hAnsi="Times New Roman"/>
          <w:bCs/>
          <w:sz w:val="24"/>
          <w:szCs w:val="24"/>
        </w:rPr>
        <w:t>an</w:t>
      </w:r>
      <w:r w:rsidRPr="004D3EA9">
        <w:rPr>
          <w:rFonts w:ascii="Times New Roman" w:hAnsi="Times New Roman"/>
          <w:bCs/>
          <w:sz w:val="24"/>
          <w:szCs w:val="24"/>
          <w:lang w:val="ru-RU"/>
        </w:rPr>
        <w:t>/</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для выражения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ride</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bike</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ride</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bike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для получения разрешения (</w:t>
      </w:r>
      <w:r w:rsidRPr="004D3EA9">
        <w:rPr>
          <w:rFonts w:ascii="Times New Roman" w:hAnsi="Times New Roman"/>
          <w:bCs/>
          <w:sz w:val="24"/>
          <w:szCs w:val="24"/>
        </w:rPr>
        <w:t>Can</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 xml:space="preserve"> </w:t>
      </w:r>
      <w:r w:rsidRPr="004D3EA9">
        <w:rPr>
          <w:rFonts w:ascii="Times New Roman" w:hAnsi="Times New Roman"/>
          <w:bCs/>
          <w:sz w:val="24"/>
          <w:szCs w:val="24"/>
        </w:rPr>
        <w:t>go</w:t>
      </w:r>
      <w:r w:rsidRPr="004D3EA9">
        <w:rPr>
          <w:rFonts w:ascii="Times New Roman" w:hAnsi="Times New Roman"/>
          <w:bCs/>
          <w:sz w:val="24"/>
          <w:szCs w:val="24"/>
          <w:lang w:val="ru-RU"/>
        </w:rPr>
        <w:t xml:space="preserve"> </w:t>
      </w:r>
      <w:r w:rsidRPr="004D3EA9">
        <w:rPr>
          <w:rFonts w:ascii="Times New Roman" w:hAnsi="Times New Roman"/>
          <w:bCs/>
          <w:sz w:val="24"/>
          <w:szCs w:val="24"/>
        </w:rPr>
        <w:t>out</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8" w:name="bookmark153"/>
      <w:bookmarkEnd w:id="148"/>
      <w:r w:rsidRPr="004D3EA9">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49" w:name="bookmark154"/>
      <w:bookmarkEnd w:id="149"/>
      <w:r w:rsidRPr="004D3EA9">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pen</w:t>
      </w:r>
      <w:r w:rsidRPr="004D3EA9">
        <w:rPr>
          <w:rFonts w:ascii="Times New Roman" w:hAnsi="Times New Roman"/>
          <w:bCs/>
          <w:sz w:val="24"/>
          <w:szCs w:val="24"/>
          <w:lang w:val="ru-RU"/>
        </w:rPr>
        <w:t xml:space="preserve"> – </w:t>
      </w:r>
      <w:r w:rsidRPr="004D3EA9">
        <w:rPr>
          <w:rFonts w:ascii="Times New Roman" w:hAnsi="Times New Roman"/>
          <w:bCs/>
          <w:sz w:val="24"/>
          <w:szCs w:val="24"/>
        </w:rPr>
        <w:t>pens</w:t>
      </w:r>
      <w:r w:rsidRPr="004D3EA9">
        <w:rPr>
          <w:rFonts w:ascii="Times New Roman" w:hAnsi="Times New Roman"/>
          <w:bCs/>
          <w:sz w:val="24"/>
          <w:szCs w:val="24"/>
          <w:lang w:val="ru-RU"/>
        </w:rPr>
        <w:t xml:space="preserve">; </w:t>
      </w:r>
      <w:r w:rsidRPr="004D3EA9">
        <w:rPr>
          <w:rFonts w:ascii="Times New Roman" w:hAnsi="Times New Roman"/>
          <w:bCs/>
          <w:sz w:val="24"/>
          <w:szCs w:val="24"/>
        </w:rPr>
        <w:t>a</w:t>
      </w:r>
      <w:r w:rsidRPr="004D3EA9">
        <w:rPr>
          <w:rFonts w:ascii="Times New Roman" w:hAnsi="Times New Roman"/>
          <w:bCs/>
          <w:sz w:val="24"/>
          <w:szCs w:val="24"/>
          <w:lang w:val="ru-RU"/>
        </w:rPr>
        <w:t xml:space="preserve"> </w:t>
      </w:r>
      <w:r w:rsidRPr="004D3EA9">
        <w:rPr>
          <w:rFonts w:ascii="Times New Roman" w:hAnsi="Times New Roman"/>
          <w:bCs/>
          <w:sz w:val="24"/>
          <w:szCs w:val="24"/>
        </w:rPr>
        <w:t>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0" w:name="bookmark155"/>
      <w:bookmarkEnd w:id="150"/>
      <w:r w:rsidRPr="004D3EA9">
        <w:rPr>
          <w:rFonts w:ascii="Times New Roman" w:hAnsi="Times New Roman"/>
          <w:bCs/>
          <w:sz w:val="24"/>
          <w:szCs w:val="24"/>
          <w:lang w:val="ru-RU"/>
        </w:rPr>
        <w:t>распознавать и употреблять в устной и письменной речи личные и притяжательные местоимения;</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1" w:name="bookmark156"/>
      <w:bookmarkEnd w:id="151"/>
      <w:r w:rsidRPr="004D3EA9">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2" w:name="bookmark157"/>
      <w:bookmarkEnd w:id="152"/>
      <w:r w:rsidRPr="004D3EA9">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3" w:name="bookmark158"/>
      <w:bookmarkEnd w:id="153"/>
      <w:r w:rsidRPr="004D3EA9">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many</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4" w:name="bookmark159"/>
      <w:bookmarkEnd w:id="154"/>
      <w:r w:rsidRPr="004D3EA9">
        <w:rPr>
          <w:rFonts w:ascii="Times New Roman" w:hAnsi="Times New Roman"/>
          <w:bCs/>
          <w:sz w:val="24"/>
          <w:szCs w:val="24"/>
          <w:lang w:val="ru-RU"/>
        </w:rPr>
        <w:t xml:space="preserve">распознавать и употреблять в устной и письменной речи предлоги места </w:t>
      </w:r>
      <w:r w:rsidRPr="004D3EA9">
        <w:rPr>
          <w:rFonts w:ascii="Times New Roman" w:hAnsi="Times New Roman"/>
          <w:bCs/>
          <w:sz w:val="24"/>
          <w:szCs w:val="24"/>
        </w:rPr>
        <w:t>on</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near</w:t>
      </w:r>
      <w:r w:rsidRPr="004D3EA9">
        <w:rPr>
          <w:rFonts w:ascii="Times New Roman" w:hAnsi="Times New Roman"/>
          <w:bCs/>
          <w:sz w:val="24"/>
          <w:szCs w:val="24"/>
          <w:lang w:val="ru-RU"/>
        </w:rPr>
        <w:t xml:space="preserve">, </w:t>
      </w:r>
      <w:r w:rsidRPr="004D3EA9">
        <w:rPr>
          <w:rFonts w:ascii="Times New Roman" w:hAnsi="Times New Roman"/>
          <w:bCs/>
          <w:sz w:val="24"/>
          <w:szCs w:val="24"/>
        </w:rPr>
        <w:t>under</w:t>
      </w:r>
      <w:r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5" w:name="bookmark160"/>
      <w:bookmarkEnd w:id="155"/>
      <w:r w:rsidRPr="004D3EA9">
        <w:rPr>
          <w:rFonts w:ascii="Times New Roman" w:hAnsi="Times New Roman"/>
          <w:bCs/>
          <w:sz w:val="24"/>
          <w:szCs w:val="24"/>
          <w:lang w:val="ru-RU"/>
        </w:rPr>
        <w:lastRenderedPageBreak/>
        <w:t xml:space="preserve">распознавать и употреблять в устной и письменной речи 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(при однородных членах).</w:t>
      </w:r>
      <w:bookmarkStart w:id="156" w:name="bookmark161"/>
      <w:bookmarkStart w:id="157" w:name="bookmark162"/>
      <w:bookmarkStart w:id="158" w:name="bookmark163"/>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.9.3.3. Социокультурные знания и умения</w:t>
      </w:r>
      <w:bookmarkEnd w:id="156"/>
      <w:bookmarkEnd w:id="157"/>
      <w:bookmarkEnd w:id="158"/>
      <w:r w:rsidR="00254300" w:rsidRPr="004D3EA9">
        <w:rPr>
          <w:rFonts w:ascii="Times New Roman" w:hAnsi="Times New Roman"/>
          <w:bCs/>
          <w:sz w:val="24"/>
          <w:szCs w:val="24"/>
          <w:lang w:val="ru-RU"/>
        </w:rPr>
        <w:t>:</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59" w:name="bookmark164"/>
      <w:bookmarkEnd w:id="159"/>
      <w:r w:rsidRPr="004D3EA9">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0" w:name="bookmark165"/>
      <w:bookmarkEnd w:id="160"/>
      <w:r w:rsidRPr="004D3EA9">
        <w:rPr>
          <w:rFonts w:ascii="Times New Roman" w:hAnsi="Times New Roman"/>
          <w:bCs/>
          <w:sz w:val="24"/>
          <w:szCs w:val="24"/>
          <w:lang w:val="ru-RU"/>
        </w:rPr>
        <w:t>знать названия родной страны и страны/стран изучаемого языка и их столиц.</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bookmarkStart w:id="161" w:name="bookmark166"/>
      <w:bookmarkEnd w:id="161"/>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 Коммуникативные умения.</w:t>
      </w:r>
    </w:p>
    <w:p w:rsidR="00254300" w:rsidRPr="004D3EA9"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156</w:t>
      </w:r>
      <w:r w:rsidR="00254300" w:rsidRPr="004D3EA9">
        <w:rPr>
          <w:rFonts w:ascii="Times New Roman" w:hAnsi="Times New Roman"/>
          <w:bCs/>
          <w:sz w:val="24"/>
          <w:szCs w:val="24"/>
          <w:lang w:val="ru-RU"/>
        </w:rPr>
        <w:t>.9.4.1.1. Говорение:</w:t>
      </w:r>
    </w:p>
    <w:p w:rsidR="00254300" w:rsidRPr="004D3EA9"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2" w:name="bookmark167"/>
      <w:bookmarkEnd w:id="162"/>
      <w:r w:rsidRPr="004D3EA9">
        <w:rPr>
          <w:rFonts w:ascii="Times New Roman" w:hAnsi="Times New Roman"/>
          <w:bCs/>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3" w:name="bookmark168"/>
      <w:bookmarkEnd w:id="163"/>
      <w:r w:rsidRPr="00CF07BF">
        <w:rPr>
          <w:rFonts w:ascii="Times New Roman" w:hAnsi="Times New Roman"/>
          <w:bCs/>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4" w:name="bookmark169"/>
      <w:bookmarkEnd w:id="164"/>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.9.4.1.2. Аудирование: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5" w:name="bookmark170"/>
      <w:bookmarkEnd w:id="165"/>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6" w:name="bookmark171"/>
      <w:bookmarkEnd w:id="166"/>
      <w:r w:rsidRPr="00CF07BF">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.9.4.1.3. Смысловое чтение: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7" w:name="bookmark172"/>
      <w:bookmarkEnd w:id="167"/>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8" w:name="bookmark173"/>
      <w:bookmarkEnd w:id="168"/>
      <w:r w:rsidRPr="00CF07BF">
        <w:rPr>
          <w:rFonts w:ascii="Times New Roman" w:hAnsi="Times New Roman"/>
          <w:bCs/>
          <w:sz w:val="24"/>
          <w:szCs w:val="24"/>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rFonts w:ascii="Times New Roman" w:hAnsi="Times New Roman"/>
          <w:bCs/>
          <w:sz w:val="24"/>
          <w:szCs w:val="24"/>
          <w:lang w:val="ru-RU"/>
        </w:rPr>
        <w:br/>
        <w:t>и без опоры, а также с использованием языковой, в том числе контекстуальной, догадки (объём текста/текстов для чтения – до 130 слов).</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.9.4.1.4. Письмо:</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69" w:name="bookmark174"/>
      <w:bookmarkEnd w:id="169"/>
      <w:r w:rsidRPr="00CF07BF">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0" w:name="bookmark175"/>
      <w:bookmarkEnd w:id="170"/>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1" w:name="bookmark176"/>
      <w:bookmarkEnd w:id="171"/>
      <w:r w:rsidRPr="00CF07BF">
        <w:rPr>
          <w:rFonts w:ascii="Times New Roman" w:hAnsi="Times New Roman"/>
          <w:bCs/>
          <w:sz w:val="24"/>
          <w:szCs w:val="24"/>
          <w:lang w:val="ru-RU"/>
        </w:rPr>
        <w:t>создавать подписи к иллюстрациям с пояснением, что на них изображено.</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 Языковые знания и навыки.</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.9.4.2.1. Фонетическая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2" w:name="bookmark177"/>
      <w:bookmarkEnd w:id="172"/>
      <w:r w:rsidRPr="00CF07BF">
        <w:rPr>
          <w:rFonts w:ascii="Times New Roman" w:hAnsi="Times New Roman"/>
          <w:bCs/>
          <w:sz w:val="24"/>
          <w:szCs w:val="24"/>
          <w:lang w:val="ru-RU"/>
        </w:rPr>
        <w:t xml:space="preserve">применять правила чтения гласных в третьем типе слога (гласная + </w:t>
      </w:r>
      <w:r w:rsidRPr="00CF07BF">
        <w:rPr>
          <w:rFonts w:ascii="Times New Roman" w:hAnsi="Times New Roman"/>
          <w:bCs/>
          <w:sz w:val="24"/>
          <w:szCs w:val="24"/>
        </w:rPr>
        <w:t>r</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3" w:name="bookmark178"/>
      <w:bookmarkEnd w:id="173"/>
      <w:r w:rsidRPr="00CF07BF">
        <w:rPr>
          <w:rFonts w:ascii="Times New Roman" w:hAnsi="Times New Roman"/>
          <w:bCs/>
          <w:sz w:val="24"/>
          <w:szCs w:val="24"/>
          <w:lang w:val="ru-RU"/>
        </w:rPr>
        <w:t>применять правила чтения сложных сочетаний букв (например, -</w:t>
      </w:r>
      <w:r w:rsidRPr="00CF07BF">
        <w:rPr>
          <w:rFonts w:ascii="Times New Roman" w:hAnsi="Times New Roman"/>
          <w:bCs/>
          <w:sz w:val="24"/>
          <w:szCs w:val="24"/>
        </w:rPr>
        <w:t>tion</w:t>
      </w:r>
      <w:r w:rsidRPr="00CF07BF">
        <w:rPr>
          <w:rFonts w:ascii="Times New Roman" w:hAnsi="Times New Roman"/>
          <w:bCs/>
          <w:sz w:val="24"/>
          <w:szCs w:val="24"/>
          <w:lang w:val="ru-RU"/>
        </w:rPr>
        <w:t>, -</w:t>
      </w:r>
      <w:r w:rsidRPr="00CF07BF">
        <w:rPr>
          <w:rFonts w:ascii="Times New Roman" w:hAnsi="Times New Roman"/>
          <w:bCs/>
          <w:sz w:val="24"/>
          <w:szCs w:val="24"/>
        </w:rPr>
        <w:t>ight</w:t>
      </w:r>
      <w:r w:rsidRPr="00CF07BF">
        <w:rPr>
          <w:rFonts w:ascii="Times New Roman" w:hAnsi="Times New Roman"/>
          <w:bCs/>
          <w:sz w:val="24"/>
          <w:szCs w:val="24"/>
          <w:lang w:val="ru-RU"/>
        </w:rPr>
        <w:t>) в односложных, двусложных и многосложных словах (</w:t>
      </w:r>
      <w:r w:rsidRPr="00CF07BF">
        <w:rPr>
          <w:rFonts w:ascii="Times New Roman" w:hAnsi="Times New Roman"/>
          <w:bCs/>
          <w:sz w:val="24"/>
          <w:szCs w:val="24"/>
        </w:rPr>
        <w:t>international</w:t>
      </w:r>
      <w:r w:rsidRPr="00CF07BF">
        <w:rPr>
          <w:rFonts w:ascii="Times New Roman" w:hAnsi="Times New Roman"/>
          <w:bCs/>
          <w:sz w:val="24"/>
          <w:szCs w:val="24"/>
          <w:lang w:val="ru-RU"/>
        </w:rPr>
        <w:t xml:space="preserve">, </w:t>
      </w:r>
      <w:r w:rsidRPr="00CF07BF">
        <w:rPr>
          <w:rFonts w:ascii="Times New Roman" w:hAnsi="Times New Roman"/>
          <w:bCs/>
          <w:sz w:val="24"/>
          <w:szCs w:val="24"/>
        </w:rPr>
        <w:t>night</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4" w:name="bookmark179"/>
      <w:bookmarkEnd w:id="174"/>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5" w:name="bookmark180"/>
      <w:bookmarkEnd w:id="175"/>
      <w:r w:rsidRPr="00CF07BF">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.9.4.2.2. Графика, орфография и пунктуация: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6" w:name="bookmark181"/>
      <w:bookmarkEnd w:id="176"/>
      <w:r w:rsidRPr="00CF07BF">
        <w:rPr>
          <w:rFonts w:ascii="Times New Roman" w:hAnsi="Times New Roman"/>
          <w:bCs/>
          <w:sz w:val="24"/>
          <w:szCs w:val="24"/>
          <w:lang w:val="ru-RU"/>
        </w:rPr>
        <w:lastRenderedPageBreak/>
        <w:t>правильно писать изученные слова;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7" w:name="bookmark182"/>
      <w:bookmarkEnd w:id="177"/>
      <w:r w:rsidRPr="00CF07BF">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.9.4.2.3. Лексическая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8" w:name="bookmark183"/>
      <w:bookmarkEnd w:id="178"/>
      <w:r w:rsidRPr="00CF07BF">
        <w:rPr>
          <w:rFonts w:ascii="Times New Roman" w:hAnsi="Times New Roman"/>
          <w:bCs/>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79" w:name="bookmark184"/>
      <w:bookmarkEnd w:id="179"/>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CF07BF">
        <w:rPr>
          <w:rFonts w:ascii="Times New Roman" w:hAnsi="Times New Roman"/>
          <w:bCs/>
          <w:sz w:val="24"/>
          <w:szCs w:val="24"/>
        </w:rPr>
        <w:t>teen</w:t>
      </w:r>
      <w:r w:rsidRPr="00CF07BF">
        <w:rPr>
          <w:rFonts w:ascii="Times New Roman" w:hAnsi="Times New Roman"/>
          <w:bCs/>
          <w:sz w:val="24"/>
          <w:szCs w:val="24"/>
          <w:lang w:val="ru-RU"/>
        </w:rPr>
        <w:t>, -</w:t>
      </w:r>
      <w:r w:rsidRPr="00CF07BF">
        <w:rPr>
          <w:rFonts w:ascii="Times New Roman" w:hAnsi="Times New Roman"/>
          <w:bCs/>
          <w:sz w:val="24"/>
          <w:szCs w:val="24"/>
        </w:rPr>
        <w:t>ty</w:t>
      </w:r>
      <w:r w:rsidRPr="00CF07BF">
        <w:rPr>
          <w:rFonts w:ascii="Times New Roman" w:hAnsi="Times New Roman"/>
          <w:bCs/>
          <w:sz w:val="24"/>
          <w:szCs w:val="24"/>
          <w:lang w:val="ru-RU"/>
        </w:rPr>
        <w:t>, -</w:t>
      </w:r>
      <w:r w:rsidRPr="00CF07BF">
        <w:rPr>
          <w:rFonts w:ascii="Times New Roman" w:hAnsi="Times New Roman"/>
          <w:bCs/>
          <w:sz w:val="24"/>
          <w:szCs w:val="24"/>
        </w:rPr>
        <w:t>th</w:t>
      </w:r>
      <w:r w:rsidRPr="00CF07BF">
        <w:rPr>
          <w:rFonts w:ascii="Times New Roman" w:hAnsi="Times New Roman"/>
          <w:bCs/>
          <w:sz w:val="24"/>
          <w:szCs w:val="24"/>
          <w:lang w:val="ru-RU"/>
        </w:rPr>
        <w:t>) и словосложения (</w:t>
      </w:r>
      <w:r w:rsidRPr="00CF07BF">
        <w:rPr>
          <w:rFonts w:ascii="Times New Roman" w:hAnsi="Times New Roman"/>
          <w:bCs/>
          <w:sz w:val="24"/>
          <w:szCs w:val="24"/>
        </w:rPr>
        <w:t>football</w:t>
      </w:r>
      <w:r w:rsidRPr="00CF07BF">
        <w:rPr>
          <w:rFonts w:ascii="Times New Roman" w:hAnsi="Times New Roman"/>
          <w:bCs/>
          <w:sz w:val="24"/>
          <w:szCs w:val="24"/>
          <w:lang w:val="ru-RU"/>
        </w:rPr>
        <w:t xml:space="preserve">, </w:t>
      </w:r>
      <w:r w:rsidRPr="00CF07BF">
        <w:rPr>
          <w:rFonts w:ascii="Times New Roman" w:hAnsi="Times New Roman"/>
          <w:bCs/>
          <w:sz w:val="24"/>
          <w:szCs w:val="24"/>
        </w:rPr>
        <w:t>snowman</w:t>
      </w:r>
      <w:r w:rsidRPr="00CF07BF">
        <w:rPr>
          <w:rFonts w:ascii="Times New Roman" w:hAnsi="Times New Roman"/>
          <w:bCs/>
          <w:sz w:val="24"/>
          <w:szCs w:val="24"/>
          <w:lang w:val="ru-RU"/>
        </w:rPr>
        <w:t>).</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.9.4.2.4. Грамматическая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0" w:name="bookmark185"/>
      <w:bookmarkEnd w:id="180"/>
      <w:r w:rsidRPr="00CF07BF">
        <w:rPr>
          <w:rFonts w:ascii="Times New Roman" w:hAnsi="Times New Roman"/>
          <w:bCs/>
          <w:sz w:val="24"/>
          <w:szCs w:val="24"/>
          <w:lang w:val="ru-RU"/>
        </w:rPr>
        <w:t>распознавать и употреблять в устной и письменной речи побудительные предложения в отрицательной форме (</w:t>
      </w:r>
      <w:r w:rsidRPr="00CF07BF">
        <w:rPr>
          <w:rFonts w:ascii="Times New Roman" w:hAnsi="Times New Roman"/>
          <w:bCs/>
          <w:sz w:val="24"/>
          <w:szCs w:val="24"/>
        </w:rPr>
        <w:t>Don</w:t>
      </w:r>
      <w:r w:rsidRPr="00CF07BF">
        <w:rPr>
          <w:rFonts w:ascii="Times New Roman" w:hAnsi="Times New Roman"/>
          <w:bCs/>
          <w:sz w:val="24"/>
          <w:szCs w:val="24"/>
          <w:lang w:val="ru-RU"/>
        </w:rPr>
        <w:t>’</w:t>
      </w:r>
      <w:r w:rsidRPr="00CF07BF">
        <w:rPr>
          <w:rFonts w:ascii="Times New Roman" w:hAnsi="Times New Roman"/>
          <w:bCs/>
          <w:sz w:val="24"/>
          <w:szCs w:val="24"/>
        </w:rPr>
        <w:t>t</w:t>
      </w:r>
      <w:r w:rsidRPr="00CF07BF">
        <w:rPr>
          <w:rFonts w:ascii="Times New Roman" w:hAnsi="Times New Roman"/>
          <w:bCs/>
          <w:sz w:val="24"/>
          <w:szCs w:val="24"/>
          <w:lang w:val="ru-RU"/>
        </w:rPr>
        <w:t xml:space="preserve"> </w:t>
      </w:r>
      <w:r w:rsidRPr="00CF07BF">
        <w:rPr>
          <w:rFonts w:ascii="Times New Roman" w:hAnsi="Times New Roman"/>
          <w:bCs/>
          <w:sz w:val="24"/>
          <w:szCs w:val="24"/>
        </w:rPr>
        <w:t>talk</w:t>
      </w:r>
      <w:r w:rsidRPr="00CF07BF">
        <w:rPr>
          <w:rFonts w:ascii="Times New Roman" w:hAnsi="Times New Roman"/>
          <w:bCs/>
          <w:sz w:val="24"/>
          <w:szCs w:val="24"/>
          <w:lang w:val="ru-RU"/>
        </w:rPr>
        <w:t xml:space="preserve">, </w:t>
      </w:r>
      <w:r w:rsidRPr="00CF07BF">
        <w:rPr>
          <w:rFonts w:ascii="Times New Roman" w:hAnsi="Times New Roman"/>
          <w:bCs/>
          <w:sz w:val="24"/>
          <w:szCs w:val="24"/>
        </w:rPr>
        <w:t>please</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1" w:name="bookmark186"/>
      <w:bookmarkEnd w:id="181"/>
      <w:r w:rsidRPr="00CF07BF">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CF07BF">
        <w:rPr>
          <w:rFonts w:ascii="Times New Roman" w:hAnsi="Times New Roman"/>
          <w:bCs/>
          <w:sz w:val="24"/>
          <w:szCs w:val="24"/>
        </w:rPr>
        <w:t>There</w:t>
      </w:r>
      <w:r w:rsidRPr="00CF07BF">
        <w:rPr>
          <w:rFonts w:ascii="Times New Roman" w:hAnsi="Times New Roman"/>
          <w:bCs/>
          <w:sz w:val="24"/>
          <w:szCs w:val="24"/>
          <w:lang w:val="ru-RU"/>
        </w:rPr>
        <w:t xml:space="preserve"> +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be</w:t>
      </w:r>
      <w:r w:rsidRPr="00CF07BF">
        <w:rPr>
          <w:rFonts w:ascii="Times New Roman" w:hAnsi="Times New Roman"/>
          <w:bCs/>
          <w:sz w:val="24"/>
          <w:szCs w:val="24"/>
          <w:lang w:val="ru-RU"/>
        </w:rPr>
        <w:t xml:space="preserve"> в </w:t>
      </w:r>
      <w:r w:rsidRPr="00CF07BF">
        <w:rPr>
          <w:rFonts w:ascii="Times New Roman" w:hAnsi="Times New Roman"/>
          <w:bCs/>
          <w:sz w:val="24"/>
          <w:szCs w:val="24"/>
        </w:rPr>
        <w:t>Past</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w:t>
      </w:r>
      <w:r w:rsidRPr="00CF07BF">
        <w:rPr>
          <w:rFonts w:ascii="Times New Roman" w:hAnsi="Times New Roman"/>
          <w:bCs/>
          <w:sz w:val="24"/>
          <w:szCs w:val="24"/>
        </w:rPr>
        <w:t>There</w:t>
      </w:r>
      <w:r w:rsidRPr="00CF07BF">
        <w:rPr>
          <w:rFonts w:ascii="Times New Roman" w:hAnsi="Times New Roman"/>
          <w:bCs/>
          <w:sz w:val="24"/>
          <w:szCs w:val="24"/>
          <w:lang w:val="ru-RU"/>
        </w:rPr>
        <w:t xml:space="preserve"> </w:t>
      </w:r>
      <w:r w:rsidRPr="00CF07BF">
        <w:rPr>
          <w:rFonts w:ascii="Times New Roman" w:hAnsi="Times New Roman"/>
          <w:bCs/>
          <w:sz w:val="24"/>
          <w:szCs w:val="24"/>
        </w:rPr>
        <w:t>was</w:t>
      </w:r>
      <w:r w:rsidRPr="00CF07BF">
        <w:rPr>
          <w:rFonts w:ascii="Times New Roman" w:hAnsi="Times New Roman"/>
          <w:bCs/>
          <w:sz w:val="24"/>
          <w:szCs w:val="24"/>
          <w:lang w:val="ru-RU"/>
        </w:rPr>
        <w:t xml:space="preserve"> </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bridge</w:t>
      </w:r>
      <w:r w:rsidRPr="00CF07BF">
        <w:rPr>
          <w:rFonts w:ascii="Times New Roman" w:hAnsi="Times New Roman"/>
          <w:bCs/>
          <w:sz w:val="24"/>
          <w:szCs w:val="24"/>
          <w:lang w:val="ru-RU"/>
        </w:rPr>
        <w:t xml:space="preserve"> </w:t>
      </w:r>
      <w:r w:rsidRPr="00CF07BF">
        <w:rPr>
          <w:rFonts w:ascii="Times New Roman" w:hAnsi="Times New Roman"/>
          <w:bCs/>
          <w:sz w:val="24"/>
          <w:szCs w:val="24"/>
        </w:rPr>
        <w:t>across</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river</w:t>
      </w:r>
      <w:r w:rsidRPr="00CF07BF">
        <w:rPr>
          <w:rFonts w:ascii="Times New Roman" w:hAnsi="Times New Roman"/>
          <w:bCs/>
          <w:sz w:val="24"/>
          <w:szCs w:val="24"/>
          <w:lang w:val="ru-RU"/>
        </w:rPr>
        <w:t xml:space="preserve">. </w:t>
      </w:r>
      <w:r w:rsidRPr="00CF07BF">
        <w:rPr>
          <w:rFonts w:ascii="Times New Roman" w:hAnsi="Times New Roman"/>
          <w:bCs/>
          <w:sz w:val="24"/>
          <w:szCs w:val="24"/>
        </w:rPr>
        <w:t>There</w:t>
      </w:r>
      <w:r w:rsidRPr="00CF07BF">
        <w:rPr>
          <w:rFonts w:ascii="Times New Roman" w:hAnsi="Times New Roman"/>
          <w:bCs/>
          <w:sz w:val="24"/>
          <w:szCs w:val="24"/>
          <w:lang w:val="ru-RU"/>
        </w:rPr>
        <w:t xml:space="preserve"> </w:t>
      </w:r>
      <w:r w:rsidRPr="00CF07BF">
        <w:rPr>
          <w:rFonts w:ascii="Times New Roman" w:hAnsi="Times New Roman"/>
          <w:bCs/>
          <w:sz w:val="24"/>
          <w:szCs w:val="24"/>
        </w:rPr>
        <w:t>were</w:t>
      </w:r>
      <w:r w:rsidRPr="00CF07BF">
        <w:rPr>
          <w:rFonts w:ascii="Times New Roman" w:hAnsi="Times New Roman"/>
          <w:bCs/>
          <w:sz w:val="24"/>
          <w:szCs w:val="24"/>
          <w:lang w:val="ru-RU"/>
        </w:rPr>
        <w:t xml:space="preserve"> </w:t>
      </w:r>
      <w:r w:rsidRPr="00CF07BF">
        <w:rPr>
          <w:rFonts w:ascii="Times New Roman" w:hAnsi="Times New Roman"/>
          <w:bCs/>
          <w:sz w:val="24"/>
          <w:szCs w:val="24"/>
        </w:rPr>
        <w:t>mountains</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south</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2" w:name="bookmark187"/>
      <w:bookmarkEnd w:id="182"/>
      <w:r w:rsidRPr="00CF07BF">
        <w:rPr>
          <w:rFonts w:ascii="Times New Roman" w:hAnsi="Times New Roman"/>
          <w:bCs/>
          <w:sz w:val="24"/>
          <w:szCs w:val="24"/>
          <w:lang w:val="ru-RU"/>
        </w:rPr>
        <w:t>распознавать и употреблять в устной и письменной речи конструкции с глаголами на -</w:t>
      </w:r>
      <w:r w:rsidRPr="00CF07BF">
        <w:rPr>
          <w:rFonts w:ascii="Times New Roman" w:hAnsi="Times New Roman"/>
          <w:bCs/>
          <w:sz w:val="24"/>
          <w:szCs w:val="24"/>
        </w:rPr>
        <w:t>ing</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like</w:t>
      </w:r>
      <w:r w:rsidRPr="00CF07BF">
        <w:rPr>
          <w:rFonts w:ascii="Times New Roman" w:hAnsi="Times New Roman"/>
          <w:bCs/>
          <w:sz w:val="24"/>
          <w:szCs w:val="24"/>
          <w:lang w:val="ru-RU"/>
        </w:rPr>
        <w:t>/</w:t>
      </w:r>
      <w:r w:rsidRPr="00CF07BF">
        <w:rPr>
          <w:rFonts w:ascii="Times New Roman" w:hAnsi="Times New Roman"/>
          <w:bCs/>
          <w:sz w:val="24"/>
          <w:szCs w:val="24"/>
        </w:rPr>
        <w:t>enjoy</w:t>
      </w:r>
      <w:r w:rsidRPr="00CF07BF">
        <w:rPr>
          <w:rFonts w:ascii="Times New Roman" w:hAnsi="Times New Roman"/>
          <w:bCs/>
          <w:sz w:val="24"/>
          <w:szCs w:val="24"/>
          <w:lang w:val="ru-RU"/>
        </w:rPr>
        <w:t xml:space="preserve"> </w:t>
      </w:r>
      <w:r w:rsidRPr="00CF07BF">
        <w:rPr>
          <w:rFonts w:ascii="Times New Roman" w:hAnsi="Times New Roman"/>
          <w:bCs/>
          <w:sz w:val="24"/>
          <w:szCs w:val="24"/>
        </w:rPr>
        <w:t>doing</w:t>
      </w:r>
      <w:r w:rsidRPr="00CF07BF">
        <w:rPr>
          <w:rFonts w:ascii="Times New Roman" w:hAnsi="Times New Roman"/>
          <w:bCs/>
          <w:sz w:val="24"/>
          <w:szCs w:val="24"/>
          <w:lang w:val="ru-RU"/>
        </w:rPr>
        <w:t xml:space="preserve"> </w:t>
      </w:r>
      <w:r w:rsidRPr="00CF07BF">
        <w:rPr>
          <w:rFonts w:ascii="Times New Roman" w:hAnsi="Times New Roman"/>
          <w:bCs/>
          <w:sz w:val="24"/>
          <w:szCs w:val="24"/>
        </w:rPr>
        <w:t>something</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3" w:name="bookmark188"/>
      <w:bookmarkEnd w:id="183"/>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I</w:t>
      </w:r>
      <w:r w:rsidRPr="00CF07BF">
        <w:rPr>
          <w:rFonts w:ascii="Times New Roman" w:hAnsi="Times New Roman"/>
          <w:bCs/>
          <w:sz w:val="24"/>
          <w:szCs w:val="24"/>
          <w:lang w:val="ru-RU"/>
        </w:rPr>
        <w:t>’</w:t>
      </w:r>
      <w:r w:rsidRPr="00CF07BF">
        <w:rPr>
          <w:rFonts w:ascii="Times New Roman" w:hAnsi="Times New Roman"/>
          <w:bCs/>
          <w:sz w:val="24"/>
          <w:szCs w:val="24"/>
        </w:rPr>
        <w:t>d</w:t>
      </w:r>
      <w:r w:rsidRPr="00CF07BF">
        <w:rPr>
          <w:rFonts w:ascii="Times New Roman" w:hAnsi="Times New Roman"/>
          <w:bCs/>
          <w:sz w:val="24"/>
          <w:szCs w:val="24"/>
          <w:lang w:val="ru-RU"/>
        </w:rPr>
        <w:t xml:space="preserve"> </w:t>
      </w:r>
      <w:r w:rsidRPr="00CF07BF">
        <w:rPr>
          <w:rFonts w:ascii="Times New Roman" w:hAnsi="Times New Roman"/>
          <w:bCs/>
          <w:sz w:val="24"/>
          <w:szCs w:val="24"/>
        </w:rPr>
        <w:t>like</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4" w:name="bookmark189"/>
      <w:bookmarkEnd w:id="184"/>
      <w:r w:rsidRPr="00CF07BF">
        <w:rPr>
          <w:rFonts w:ascii="Times New Roman" w:hAnsi="Times New Roman"/>
          <w:bCs/>
          <w:sz w:val="24"/>
          <w:szCs w:val="24"/>
          <w:lang w:val="ru-RU"/>
        </w:rPr>
        <w:t xml:space="preserve">распознавать и употреблять в устной и письменной речи правильные и неправильные глаголы в </w:t>
      </w:r>
      <w:r w:rsidRPr="00CF07BF">
        <w:rPr>
          <w:rFonts w:ascii="Times New Roman" w:hAnsi="Times New Roman"/>
          <w:bCs/>
          <w:sz w:val="24"/>
          <w:szCs w:val="24"/>
        </w:rPr>
        <w:t>Past</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5" w:name="bookmark190"/>
      <w:bookmarkEnd w:id="185"/>
      <w:r w:rsidRPr="00CF07BF">
        <w:rPr>
          <w:rFonts w:ascii="Times New Roman" w:hAnsi="Times New Roman"/>
          <w:bCs/>
          <w:sz w:val="24"/>
          <w:szCs w:val="24"/>
          <w:lang w:val="ru-RU"/>
        </w:rPr>
        <w:t>распознавать и употреблять в устной и письменной речи существительные в притяжательном падеже (</w:t>
      </w:r>
      <w:r w:rsidRPr="00CF07BF">
        <w:rPr>
          <w:rFonts w:ascii="Times New Roman" w:hAnsi="Times New Roman"/>
          <w:bCs/>
          <w:sz w:val="24"/>
          <w:szCs w:val="24"/>
        </w:rPr>
        <w:t>Possessive</w:t>
      </w:r>
      <w:r w:rsidRPr="00CF07BF">
        <w:rPr>
          <w:rFonts w:ascii="Times New Roman" w:hAnsi="Times New Roman"/>
          <w:bCs/>
          <w:sz w:val="24"/>
          <w:szCs w:val="24"/>
          <w:lang w:val="ru-RU"/>
        </w:rPr>
        <w:t xml:space="preserve"> </w:t>
      </w:r>
      <w:r w:rsidRPr="00CF07BF">
        <w:rPr>
          <w:rFonts w:ascii="Times New Roman" w:hAnsi="Times New Roman"/>
          <w:bCs/>
          <w:sz w:val="24"/>
          <w:szCs w:val="24"/>
        </w:rPr>
        <w:t>Case</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6" w:name="bookmark191"/>
      <w:bookmarkEnd w:id="186"/>
      <w:r w:rsidRPr="00CF07BF">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F07BF">
        <w:rPr>
          <w:rFonts w:ascii="Times New Roman" w:hAnsi="Times New Roman"/>
          <w:bCs/>
          <w:sz w:val="24"/>
          <w:szCs w:val="24"/>
        </w:rPr>
        <w:t>much</w:t>
      </w:r>
      <w:r w:rsidRPr="00CF07BF">
        <w:rPr>
          <w:rFonts w:ascii="Times New Roman" w:hAnsi="Times New Roman"/>
          <w:bCs/>
          <w:sz w:val="24"/>
          <w:szCs w:val="24"/>
          <w:lang w:val="ru-RU"/>
        </w:rPr>
        <w:t>/</w:t>
      </w:r>
      <w:r w:rsidRPr="00CF07BF">
        <w:rPr>
          <w:rFonts w:ascii="Times New Roman" w:hAnsi="Times New Roman"/>
          <w:bCs/>
          <w:sz w:val="24"/>
          <w:szCs w:val="24"/>
        </w:rPr>
        <w:t>many</w:t>
      </w:r>
      <w:r w:rsidRPr="00CF07BF">
        <w:rPr>
          <w:rFonts w:ascii="Times New Roman" w:hAnsi="Times New Roman"/>
          <w:bCs/>
          <w:sz w:val="24"/>
          <w:szCs w:val="24"/>
          <w:lang w:val="ru-RU"/>
        </w:rPr>
        <w:t>/</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lot</w:t>
      </w:r>
      <w:r w:rsidRPr="00CF07BF">
        <w:rPr>
          <w:rFonts w:ascii="Times New Roman" w:hAnsi="Times New Roman"/>
          <w:bCs/>
          <w:sz w:val="24"/>
          <w:szCs w:val="24"/>
          <w:lang w:val="ru-RU"/>
        </w:rPr>
        <w:t xml:space="preserve"> </w:t>
      </w:r>
      <w:r w:rsidRPr="00CF07BF">
        <w:rPr>
          <w:rFonts w:ascii="Times New Roman" w:hAnsi="Times New Roman"/>
          <w:bCs/>
          <w:sz w:val="24"/>
          <w:szCs w:val="24"/>
        </w:rPr>
        <w:t>of</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7" w:name="bookmark192"/>
      <w:bookmarkEnd w:id="187"/>
      <w:r w:rsidRPr="00CF07BF">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CF07BF">
        <w:rPr>
          <w:rFonts w:ascii="Times New Roman" w:hAnsi="Times New Roman"/>
          <w:bCs/>
          <w:sz w:val="24"/>
          <w:szCs w:val="24"/>
        </w:rPr>
        <w:t>usually</w:t>
      </w:r>
      <w:r w:rsidRPr="00CF07BF">
        <w:rPr>
          <w:rFonts w:ascii="Times New Roman" w:hAnsi="Times New Roman"/>
          <w:bCs/>
          <w:sz w:val="24"/>
          <w:szCs w:val="24"/>
          <w:lang w:val="ru-RU"/>
        </w:rPr>
        <w:t xml:space="preserve">, </w:t>
      </w:r>
      <w:r w:rsidRPr="00CF07BF">
        <w:rPr>
          <w:rFonts w:ascii="Times New Roman" w:hAnsi="Times New Roman"/>
          <w:bCs/>
          <w:sz w:val="24"/>
          <w:szCs w:val="24"/>
        </w:rPr>
        <w:t>often</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8" w:name="bookmark193"/>
      <w:bookmarkEnd w:id="188"/>
      <w:r w:rsidRPr="00CF07BF">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89" w:name="bookmark194"/>
      <w:bookmarkEnd w:id="189"/>
      <w:r w:rsidRPr="00CF07BF">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CF07BF">
        <w:rPr>
          <w:rFonts w:ascii="Times New Roman" w:hAnsi="Times New Roman"/>
          <w:bCs/>
          <w:sz w:val="24"/>
          <w:szCs w:val="24"/>
        </w:rPr>
        <w:t>that</w:t>
      </w:r>
      <w:r w:rsidRPr="00CF07BF">
        <w:rPr>
          <w:rFonts w:ascii="Times New Roman" w:hAnsi="Times New Roman"/>
          <w:bCs/>
          <w:sz w:val="24"/>
          <w:szCs w:val="24"/>
          <w:lang w:val="ru-RU"/>
        </w:rPr>
        <w:t xml:space="preserve"> – </w:t>
      </w:r>
      <w:r w:rsidRPr="00CF07BF">
        <w:rPr>
          <w:rFonts w:ascii="Times New Roman" w:hAnsi="Times New Roman"/>
          <w:bCs/>
          <w:sz w:val="24"/>
          <w:szCs w:val="24"/>
        </w:rPr>
        <w:t>those</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0" w:name="bookmark195"/>
      <w:bookmarkEnd w:id="190"/>
      <w:r w:rsidRPr="00CF07BF">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CF07BF">
        <w:rPr>
          <w:rFonts w:ascii="Times New Roman" w:hAnsi="Times New Roman"/>
          <w:bCs/>
          <w:sz w:val="24"/>
          <w:szCs w:val="24"/>
        </w:rPr>
        <w:t>some</w:t>
      </w:r>
      <w:r w:rsidRPr="00CF07BF">
        <w:rPr>
          <w:rFonts w:ascii="Times New Roman" w:hAnsi="Times New Roman"/>
          <w:bCs/>
          <w:sz w:val="24"/>
          <w:szCs w:val="24"/>
          <w:lang w:val="ru-RU"/>
        </w:rPr>
        <w:t>/</w:t>
      </w:r>
      <w:r w:rsidRPr="00CF07BF">
        <w:rPr>
          <w:rFonts w:ascii="Times New Roman" w:hAnsi="Times New Roman"/>
          <w:bCs/>
          <w:sz w:val="24"/>
          <w:szCs w:val="24"/>
        </w:rPr>
        <w:t>any</w:t>
      </w:r>
      <w:r w:rsidRPr="00CF07BF">
        <w:rPr>
          <w:rFonts w:ascii="Times New Roman" w:hAnsi="Times New Roman"/>
          <w:bCs/>
          <w:sz w:val="24"/>
          <w:szCs w:val="24"/>
          <w:lang w:val="ru-RU"/>
        </w:rPr>
        <w:t xml:space="preserve"> в повествовательных и вопросительных предложениях;</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1" w:name="bookmark196"/>
      <w:bookmarkEnd w:id="191"/>
      <w:r w:rsidRPr="00CF07BF">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CF07BF">
        <w:rPr>
          <w:rFonts w:ascii="Times New Roman" w:hAnsi="Times New Roman"/>
          <w:bCs/>
          <w:sz w:val="24"/>
          <w:szCs w:val="24"/>
        </w:rPr>
        <w:t>when</w:t>
      </w:r>
      <w:r w:rsidRPr="00CF07BF">
        <w:rPr>
          <w:rFonts w:ascii="Times New Roman" w:hAnsi="Times New Roman"/>
          <w:bCs/>
          <w:sz w:val="24"/>
          <w:szCs w:val="24"/>
          <w:lang w:val="ru-RU"/>
        </w:rPr>
        <w:t xml:space="preserve">, </w:t>
      </w:r>
      <w:r w:rsidRPr="00CF07BF">
        <w:rPr>
          <w:rFonts w:ascii="Times New Roman" w:hAnsi="Times New Roman"/>
          <w:bCs/>
          <w:sz w:val="24"/>
          <w:szCs w:val="24"/>
        </w:rPr>
        <w:t>whose</w:t>
      </w:r>
      <w:r w:rsidRPr="00CF07BF">
        <w:rPr>
          <w:rFonts w:ascii="Times New Roman" w:hAnsi="Times New Roman"/>
          <w:bCs/>
          <w:sz w:val="24"/>
          <w:szCs w:val="24"/>
          <w:lang w:val="ru-RU"/>
        </w:rPr>
        <w:t xml:space="preserve">, </w:t>
      </w:r>
      <w:r w:rsidRPr="00CF07BF">
        <w:rPr>
          <w:rFonts w:ascii="Times New Roman" w:hAnsi="Times New Roman"/>
          <w:bCs/>
          <w:sz w:val="24"/>
          <w:szCs w:val="24"/>
        </w:rPr>
        <w:t>why</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2" w:name="bookmark197"/>
      <w:bookmarkEnd w:id="192"/>
      <w:r w:rsidRPr="00CF07BF">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3" w:name="bookmark198"/>
      <w:bookmarkEnd w:id="193"/>
      <w:r w:rsidRPr="00CF07BF">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4" w:name="bookmark199"/>
      <w:bookmarkEnd w:id="194"/>
      <w:r w:rsidRPr="00CF07BF">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We</w:t>
      </w:r>
      <w:r w:rsidRPr="00CF07BF">
        <w:rPr>
          <w:rFonts w:ascii="Times New Roman" w:hAnsi="Times New Roman"/>
          <w:bCs/>
          <w:sz w:val="24"/>
          <w:szCs w:val="24"/>
          <w:lang w:val="ru-RU"/>
        </w:rPr>
        <w:t xml:space="preserve"> </w:t>
      </w:r>
      <w:r w:rsidRPr="00CF07BF">
        <w:rPr>
          <w:rFonts w:ascii="Times New Roman" w:hAnsi="Times New Roman"/>
          <w:bCs/>
          <w:sz w:val="24"/>
          <w:szCs w:val="24"/>
        </w:rPr>
        <w:t>went</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Moscow</w:t>
      </w:r>
      <w:r w:rsidRPr="00CF07BF">
        <w:rPr>
          <w:rFonts w:ascii="Times New Roman" w:hAnsi="Times New Roman"/>
          <w:bCs/>
          <w:sz w:val="24"/>
          <w:szCs w:val="24"/>
          <w:lang w:val="ru-RU"/>
        </w:rPr>
        <w:t xml:space="preserve"> </w:t>
      </w:r>
      <w:r w:rsidRPr="00CF07BF">
        <w:rPr>
          <w:rFonts w:ascii="Times New Roman" w:hAnsi="Times New Roman"/>
          <w:bCs/>
          <w:sz w:val="24"/>
          <w:szCs w:val="24"/>
        </w:rPr>
        <w:t>last</w:t>
      </w:r>
      <w:r w:rsidRPr="00CF07BF">
        <w:rPr>
          <w:rFonts w:ascii="Times New Roman" w:hAnsi="Times New Roman"/>
          <w:bCs/>
          <w:sz w:val="24"/>
          <w:szCs w:val="24"/>
          <w:lang w:val="ru-RU"/>
        </w:rPr>
        <w:t xml:space="preserve"> </w:t>
      </w:r>
      <w:r w:rsidRPr="00CF07BF">
        <w:rPr>
          <w:rFonts w:ascii="Times New Roman" w:hAnsi="Times New Roman"/>
          <w:bCs/>
          <w:sz w:val="24"/>
          <w:szCs w:val="24"/>
        </w:rPr>
        <w:t>year</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5" w:name="bookmark200"/>
      <w:bookmarkEnd w:id="195"/>
      <w:r w:rsidRPr="00CF07BF">
        <w:rPr>
          <w:rFonts w:ascii="Times New Roman" w:hAnsi="Times New Roman"/>
          <w:bCs/>
          <w:sz w:val="24"/>
          <w:szCs w:val="24"/>
          <w:lang w:val="ru-RU"/>
        </w:rPr>
        <w:t xml:space="preserve">распознавать и употреблять в устной и письменной речи предлоги места </w:t>
      </w:r>
      <w:r w:rsidRPr="00CF07BF">
        <w:rPr>
          <w:rFonts w:ascii="Times New Roman" w:hAnsi="Times New Roman"/>
          <w:bCs/>
          <w:sz w:val="24"/>
          <w:szCs w:val="24"/>
        </w:rPr>
        <w:t>next</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front</w:t>
      </w:r>
      <w:r w:rsidRPr="00CF07BF">
        <w:rPr>
          <w:rFonts w:ascii="Times New Roman" w:hAnsi="Times New Roman"/>
          <w:bCs/>
          <w:sz w:val="24"/>
          <w:szCs w:val="24"/>
          <w:lang w:val="ru-RU"/>
        </w:rPr>
        <w:t xml:space="preserve"> </w:t>
      </w:r>
      <w:r w:rsidRPr="00CF07BF">
        <w:rPr>
          <w:rFonts w:ascii="Times New Roman" w:hAnsi="Times New Roman"/>
          <w:bCs/>
          <w:sz w:val="24"/>
          <w:szCs w:val="24"/>
        </w:rPr>
        <w:t>of</w:t>
      </w:r>
      <w:r w:rsidRPr="00CF07BF">
        <w:rPr>
          <w:rFonts w:ascii="Times New Roman" w:hAnsi="Times New Roman"/>
          <w:bCs/>
          <w:sz w:val="24"/>
          <w:szCs w:val="24"/>
          <w:lang w:val="ru-RU"/>
        </w:rPr>
        <w:t xml:space="preserve">, </w:t>
      </w:r>
      <w:r w:rsidRPr="00CF07BF">
        <w:rPr>
          <w:rFonts w:ascii="Times New Roman" w:hAnsi="Times New Roman"/>
          <w:bCs/>
          <w:sz w:val="24"/>
          <w:szCs w:val="24"/>
        </w:rPr>
        <w:t>behind</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196" w:name="bookmark201"/>
      <w:bookmarkEnd w:id="196"/>
      <w:r w:rsidRPr="00CF07BF">
        <w:rPr>
          <w:rFonts w:ascii="Times New Roman" w:hAnsi="Times New Roman"/>
          <w:bCs/>
          <w:sz w:val="24"/>
          <w:szCs w:val="24"/>
          <w:lang w:val="ru-RU"/>
        </w:rPr>
        <w:t xml:space="preserve">распознавать и употреблять в устной и письменной речи предлоги времени: </w:t>
      </w:r>
      <w:r w:rsidRPr="00CF07BF">
        <w:rPr>
          <w:rFonts w:ascii="Times New Roman" w:hAnsi="Times New Roman"/>
          <w:bCs/>
          <w:sz w:val="24"/>
          <w:szCs w:val="24"/>
        </w:rPr>
        <w:t>at</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в выражениях </w:t>
      </w:r>
      <w:r w:rsidRPr="00CF07BF">
        <w:rPr>
          <w:rFonts w:ascii="Times New Roman" w:hAnsi="Times New Roman"/>
          <w:bCs/>
          <w:sz w:val="24"/>
          <w:szCs w:val="24"/>
        </w:rPr>
        <w:t>at</w:t>
      </w:r>
      <w:r w:rsidRPr="00CF07BF">
        <w:rPr>
          <w:rFonts w:ascii="Times New Roman" w:hAnsi="Times New Roman"/>
          <w:bCs/>
          <w:sz w:val="24"/>
          <w:szCs w:val="24"/>
          <w:lang w:val="ru-RU"/>
        </w:rPr>
        <w:t xml:space="preserve"> 4 </w:t>
      </w:r>
      <w:r w:rsidRPr="00CF07BF">
        <w:rPr>
          <w:rFonts w:ascii="Times New Roman" w:hAnsi="Times New Roman"/>
          <w:bCs/>
          <w:sz w:val="24"/>
          <w:szCs w:val="24"/>
        </w:rPr>
        <w:t>o</w:t>
      </w:r>
      <w:r w:rsidRPr="00CF07BF">
        <w:rPr>
          <w:rFonts w:ascii="Times New Roman" w:hAnsi="Times New Roman"/>
          <w:bCs/>
          <w:sz w:val="24"/>
          <w:szCs w:val="24"/>
          <w:lang w:val="ru-RU"/>
        </w:rPr>
        <w:t>’</w:t>
      </w:r>
      <w:r w:rsidRPr="00CF07BF">
        <w:rPr>
          <w:rFonts w:ascii="Times New Roman" w:hAnsi="Times New Roman"/>
          <w:bCs/>
          <w:sz w:val="24"/>
          <w:szCs w:val="24"/>
        </w:rPr>
        <w:t>clock</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morning</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w:t>
      </w:r>
      <w:r w:rsidRPr="00CF07BF">
        <w:rPr>
          <w:rFonts w:ascii="Times New Roman" w:hAnsi="Times New Roman"/>
          <w:bCs/>
          <w:sz w:val="24"/>
          <w:szCs w:val="24"/>
        </w:rPr>
        <w:t>Monday</w:t>
      </w:r>
      <w:r w:rsidRPr="00CF07BF">
        <w:rPr>
          <w:rFonts w:ascii="Times New Roman" w:hAnsi="Times New Roman"/>
          <w:bCs/>
          <w:sz w:val="24"/>
          <w:szCs w:val="24"/>
          <w:lang w:val="ru-RU"/>
        </w:rPr>
        <w:t>.</w:t>
      </w:r>
      <w:bookmarkStart w:id="197" w:name="bookmark202"/>
      <w:bookmarkStart w:id="198" w:name="bookmark203"/>
      <w:bookmarkStart w:id="199" w:name="bookmark204"/>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.9.4.3. Социокультурные знания и умения</w:t>
      </w:r>
      <w:bookmarkEnd w:id="197"/>
      <w:bookmarkEnd w:id="198"/>
      <w:bookmarkEnd w:id="199"/>
      <w:r w:rsidR="00254300"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0" w:name="bookmark205"/>
      <w:bookmarkEnd w:id="200"/>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1" w:name="bookmark206"/>
      <w:bookmarkEnd w:id="201"/>
      <w:r w:rsidRPr="00CF07BF">
        <w:rPr>
          <w:rFonts w:ascii="Times New Roman" w:hAnsi="Times New Roman"/>
          <w:bCs/>
          <w:sz w:val="24"/>
          <w:szCs w:val="24"/>
          <w:lang w:val="ru-RU"/>
        </w:rPr>
        <w:t>кратко представлять свою страну и страну/страны изучаемого языка на английском языке.</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bookmarkStart w:id="202" w:name="bookmark207"/>
      <w:bookmarkEnd w:id="202"/>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 Коммуникативные умения.</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.9.5.1.1. Говорение: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3" w:name="bookmark208"/>
      <w:bookmarkEnd w:id="203"/>
      <w:r w:rsidRPr="00CF07BF">
        <w:rPr>
          <w:rFonts w:ascii="Times New Roman" w:hAnsi="Times New Roman"/>
          <w:bCs/>
          <w:sz w:val="24"/>
          <w:szCs w:val="24"/>
          <w:lang w:val="ru-RU"/>
        </w:rPr>
        <w:lastRenderedPageBreak/>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4" w:name="bookmark209"/>
      <w:bookmarkEnd w:id="204"/>
      <w:r w:rsidRPr="00CF07BF">
        <w:rPr>
          <w:rFonts w:ascii="Times New Roman" w:hAnsi="Times New Roman"/>
          <w:bCs/>
          <w:sz w:val="24"/>
          <w:szCs w:val="24"/>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5" w:name="bookmark210"/>
      <w:bookmarkEnd w:id="205"/>
      <w:r w:rsidRPr="00CF07BF">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6" w:name="bookmark211"/>
      <w:bookmarkEnd w:id="206"/>
      <w:r w:rsidRPr="00CF07BF">
        <w:rPr>
          <w:rFonts w:ascii="Times New Roman" w:hAnsi="Times New Roman"/>
          <w:bCs/>
          <w:sz w:val="24"/>
          <w:szCs w:val="24"/>
          <w:lang w:val="ru-RU"/>
        </w:rPr>
        <w:t>создавать устные связные монологические высказывания по образцу; выражать своё отношение к предмету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7" w:name="bookmark212"/>
      <w:bookmarkEnd w:id="207"/>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8" w:name="bookmark213"/>
      <w:bookmarkEnd w:id="208"/>
      <w:r w:rsidRPr="00CF07BF">
        <w:rPr>
          <w:rFonts w:ascii="Times New Roman" w:hAnsi="Times New Roman"/>
          <w:bCs/>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.9.5.1.2. Аудирование: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09" w:name="bookmark214"/>
      <w:bookmarkEnd w:id="209"/>
      <w:r w:rsidRPr="00CF07BF">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0" w:name="bookmark215"/>
      <w:bookmarkEnd w:id="210"/>
      <w:r w:rsidRPr="00CF07BF">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lang w:val="ru-RU"/>
        </w:rPr>
        <w:br/>
        <w:t>для аудирования – до 1 минуты).</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.9.5.1.3. Смысловое чтение:</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1" w:name="bookmark216"/>
      <w:bookmarkEnd w:id="211"/>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2" w:name="bookmark217"/>
      <w:bookmarkEnd w:id="212"/>
      <w:r w:rsidRPr="00CF07BF">
        <w:rPr>
          <w:rFonts w:ascii="Times New Roman" w:hAnsi="Times New Roman"/>
          <w:bCs/>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3" w:name="bookmark218"/>
      <w:bookmarkEnd w:id="213"/>
      <w:r w:rsidRPr="00CF07BF">
        <w:rPr>
          <w:rFonts w:ascii="Times New Roman" w:hAnsi="Times New Roman"/>
          <w:bCs/>
          <w:sz w:val="24"/>
          <w:szCs w:val="24"/>
          <w:lang w:val="ru-RU"/>
        </w:rPr>
        <w:t>прогнозировать содержание текста на основе заголовка;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4" w:name="bookmark219"/>
      <w:bookmarkEnd w:id="214"/>
      <w:r w:rsidRPr="00CF07BF">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.9.5.1.4. Письмо:</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5" w:name="bookmark220"/>
      <w:bookmarkEnd w:id="215"/>
      <w:r w:rsidRPr="00CF07BF">
        <w:rPr>
          <w:rFonts w:ascii="Times New Roman" w:hAnsi="Times New Roman"/>
          <w:bCs/>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6" w:name="bookmark221"/>
      <w:bookmarkEnd w:id="216"/>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7" w:name="bookmark222"/>
      <w:bookmarkEnd w:id="217"/>
      <w:r w:rsidRPr="00CF07BF">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 Языковые знания и навыки.</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.9.5.2.1. Фонетическая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8" w:name="bookmark223"/>
      <w:bookmarkEnd w:id="218"/>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19" w:name="bookmark224"/>
      <w:bookmarkEnd w:id="219"/>
      <w:r w:rsidRPr="00CF07BF">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.9.5.2.2. Графика, орфография и пунктуация: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0" w:name="bookmark225"/>
      <w:bookmarkEnd w:id="220"/>
      <w:r w:rsidRPr="00CF07BF">
        <w:rPr>
          <w:rFonts w:ascii="Times New Roman" w:hAnsi="Times New Roman"/>
          <w:bCs/>
          <w:sz w:val="24"/>
          <w:szCs w:val="24"/>
          <w:lang w:val="ru-RU"/>
        </w:rPr>
        <w:t>правильно писать изученные слова;</w:t>
      </w:r>
      <w:bookmarkStart w:id="221" w:name="bookmark226"/>
      <w:bookmarkEnd w:id="221"/>
      <w:r w:rsidRPr="00CF07BF">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lastRenderedPageBreak/>
        <w:t>156</w:t>
      </w:r>
      <w:r w:rsidR="00254300" w:rsidRPr="00CF07BF">
        <w:rPr>
          <w:rFonts w:ascii="Times New Roman" w:hAnsi="Times New Roman"/>
          <w:bCs/>
          <w:sz w:val="24"/>
          <w:szCs w:val="24"/>
          <w:lang w:val="ru-RU"/>
        </w:rPr>
        <w:t>.9.5.2.3. Лексическая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2" w:name="bookmark227"/>
      <w:bookmarkEnd w:id="222"/>
      <w:r w:rsidRPr="00CF07BF">
        <w:rPr>
          <w:rFonts w:ascii="Times New Roman" w:hAnsi="Times New Roman"/>
          <w:bCs/>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3" w:name="bookmark228"/>
      <w:bookmarkEnd w:id="223"/>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CF07BF">
        <w:rPr>
          <w:rFonts w:ascii="Times New Roman" w:hAnsi="Times New Roman"/>
          <w:bCs/>
          <w:sz w:val="24"/>
          <w:szCs w:val="24"/>
        </w:rPr>
        <w:t>er</w:t>
      </w:r>
      <w:r w:rsidRPr="00CF07BF">
        <w:rPr>
          <w:rFonts w:ascii="Times New Roman" w:hAnsi="Times New Roman"/>
          <w:bCs/>
          <w:sz w:val="24"/>
          <w:szCs w:val="24"/>
          <w:lang w:val="ru-RU"/>
        </w:rPr>
        <w:t>/-</w:t>
      </w:r>
      <w:r w:rsidRPr="00CF07BF">
        <w:rPr>
          <w:rFonts w:ascii="Times New Roman" w:hAnsi="Times New Roman"/>
          <w:bCs/>
          <w:sz w:val="24"/>
          <w:szCs w:val="24"/>
        </w:rPr>
        <w:t>or</w:t>
      </w:r>
      <w:r w:rsidRPr="00CF07BF">
        <w:rPr>
          <w:rFonts w:ascii="Times New Roman" w:hAnsi="Times New Roman"/>
          <w:bCs/>
          <w:sz w:val="24"/>
          <w:szCs w:val="24"/>
          <w:lang w:val="ru-RU"/>
        </w:rPr>
        <w:t>, -</w:t>
      </w:r>
      <w:r w:rsidRPr="00CF07BF">
        <w:rPr>
          <w:rFonts w:ascii="Times New Roman" w:hAnsi="Times New Roman"/>
          <w:bCs/>
          <w:sz w:val="24"/>
          <w:szCs w:val="24"/>
        </w:rPr>
        <w:t>ist</w:t>
      </w:r>
      <w:r w:rsidRPr="00CF07BF">
        <w:rPr>
          <w:rFonts w:ascii="Times New Roman" w:hAnsi="Times New Roman"/>
          <w:bCs/>
          <w:sz w:val="24"/>
          <w:szCs w:val="24"/>
          <w:lang w:val="ru-RU"/>
        </w:rPr>
        <w:t xml:space="preserve">: </w:t>
      </w:r>
      <w:r w:rsidRPr="00CF07BF">
        <w:rPr>
          <w:rFonts w:ascii="Times New Roman" w:hAnsi="Times New Roman"/>
          <w:bCs/>
          <w:sz w:val="24"/>
          <w:szCs w:val="24"/>
        </w:rPr>
        <w:t>teacher</w:t>
      </w:r>
      <w:r w:rsidRPr="00CF07BF">
        <w:rPr>
          <w:rFonts w:ascii="Times New Roman" w:hAnsi="Times New Roman"/>
          <w:bCs/>
          <w:sz w:val="24"/>
          <w:szCs w:val="24"/>
          <w:lang w:val="ru-RU"/>
        </w:rPr>
        <w:t xml:space="preserve">, </w:t>
      </w:r>
      <w:r w:rsidRPr="00CF07BF">
        <w:rPr>
          <w:rFonts w:ascii="Times New Roman" w:hAnsi="Times New Roman"/>
          <w:bCs/>
          <w:sz w:val="24"/>
          <w:szCs w:val="24"/>
        </w:rPr>
        <w:t>actor</w:t>
      </w:r>
      <w:r w:rsidRPr="00CF07BF">
        <w:rPr>
          <w:rFonts w:ascii="Times New Roman" w:hAnsi="Times New Roman"/>
          <w:bCs/>
          <w:sz w:val="24"/>
          <w:szCs w:val="24"/>
          <w:lang w:val="ru-RU"/>
        </w:rPr>
        <w:t xml:space="preserve">, </w:t>
      </w:r>
      <w:r w:rsidRPr="00CF07BF">
        <w:rPr>
          <w:rFonts w:ascii="Times New Roman" w:hAnsi="Times New Roman"/>
          <w:bCs/>
          <w:sz w:val="24"/>
          <w:szCs w:val="24"/>
        </w:rPr>
        <w:t>artist</w:t>
      </w:r>
      <w:r w:rsidRPr="00CF07BF">
        <w:rPr>
          <w:rFonts w:ascii="Times New Roman" w:hAnsi="Times New Roman"/>
          <w:bCs/>
          <w:sz w:val="24"/>
          <w:szCs w:val="24"/>
          <w:lang w:val="ru-RU"/>
        </w:rPr>
        <w:t>), словосложения (</w:t>
      </w:r>
      <w:r w:rsidRPr="00CF07BF">
        <w:rPr>
          <w:rFonts w:ascii="Times New Roman" w:hAnsi="Times New Roman"/>
          <w:bCs/>
          <w:sz w:val="24"/>
          <w:szCs w:val="24"/>
        </w:rPr>
        <w:t>blackboard</w:t>
      </w:r>
      <w:r w:rsidRPr="00CF07BF">
        <w:rPr>
          <w:rFonts w:ascii="Times New Roman" w:hAnsi="Times New Roman"/>
          <w:bCs/>
          <w:sz w:val="24"/>
          <w:szCs w:val="24"/>
          <w:lang w:val="ru-RU"/>
        </w:rPr>
        <w:t>), конверсии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play</w:t>
      </w:r>
      <w:r w:rsidRPr="00CF07BF">
        <w:rPr>
          <w:rFonts w:ascii="Times New Roman" w:hAnsi="Times New Roman"/>
          <w:bCs/>
          <w:sz w:val="24"/>
          <w:szCs w:val="24"/>
          <w:lang w:val="ru-RU"/>
        </w:rPr>
        <w:t xml:space="preserve"> – </w:t>
      </w:r>
      <w:r w:rsidRPr="00CF07BF">
        <w:rPr>
          <w:rFonts w:ascii="Times New Roman" w:hAnsi="Times New Roman"/>
          <w:bCs/>
          <w:sz w:val="24"/>
          <w:szCs w:val="24"/>
        </w:rPr>
        <w:t>a</w:t>
      </w:r>
      <w:r w:rsidRPr="00CF07BF">
        <w:rPr>
          <w:rFonts w:ascii="Times New Roman" w:hAnsi="Times New Roman"/>
          <w:bCs/>
          <w:sz w:val="24"/>
          <w:szCs w:val="24"/>
          <w:lang w:val="ru-RU"/>
        </w:rPr>
        <w:t xml:space="preserve"> </w:t>
      </w:r>
      <w:r w:rsidRPr="00CF07BF">
        <w:rPr>
          <w:rFonts w:ascii="Times New Roman" w:hAnsi="Times New Roman"/>
          <w:bCs/>
          <w:sz w:val="24"/>
          <w:szCs w:val="24"/>
        </w:rPr>
        <w:t>play</w:t>
      </w:r>
      <w:r w:rsidRPr="00CF07BF">
        <w:rPr>
          <w:rFonts w:ascii="Times New Roman" w:hAnsi="Times New Roman"/>
          <w:bCs/>
          <w:sz w:val="24"/>
          <w:szCs w:val="24"/>
          <w:lang w:val="ru-RU"/>
        </w:rPr>
        <w:t>).</w:t>
      </w:r>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.9.5.2.4. Грамматическая сторона речи: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4" w:name="bookmark229"/>
      <w:bookmarkEnd w:id="224"/>
      <w:r w:rsidRPr="00CF07BF">
        <w:rPr>
          <w:rFonts w:ascii="Times New Roman" w:hAnsi="Times New Roman"/>
          <w:bCs/>
          <w:sz w:val="24"/>
          <w:szCs w:val="24"/>
          <w:lang w:val="ru-RU"/>
        </w:rPr>
        <w:t xml:space="preserve">распознавать и употреблять в устной и письменной речи </w:t>
      </w:r>
      <w:r w:rsidRPr="00CF07BF">
        <w:rPr>
          <w:rFonts w:ascii="Times New Roman" w:hAnsi="Times New Roman"/>
          <w:bCs/>
          <w:sz w:val="24"/>
          <w:szCs w:val="24"/>
        </w:rPr>
        <w:t>Present</w:t>
      </w:r>
      <w:r w:rsidRPr="00CF07BF">
        <w:rPr>
          <w:rFonts w:ascii="Times New Roman" w:hAnsi="Times New Roman"/>
          <w:bCs/>
          <w:sz w:val="24"/>
          <w:szCs w:val="24"/>
          <w:lang w:val="ru-RU"/>
        </w:rPr>
        <w:t xml:space="preserve"> </w:t>
      </w:r>
      <w:r w:rsidRPr="00CF07BF">
        <w:rPr>
          <w:rFonts w:ascii="Times New Roman" w:hAnsi="Times New Roman"/>
          <w:bCs/>
          <w:sz w:val="24"/>
          <w:szCs w:val="24"/>
        </w:rPr>
        <w:t>Continuous</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5" w:name="bookmark230"/>
      <w:bookmarkEnd w:id="225"/>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be</w:t>
      </w:r>
      <w:r w:rsidRPr="00CF07BF">
        <w:rPr>
          <w:rFonts w:ascii="Times New Roman" w:hAnsi="Times New Roman"/>
          <w:bCs/>
          <w:sz w:val="24"/>
          <w:szCs w:val="24"/>
          <w:lang w:val="ru-RU"/>
        </w:rPr>
        <w:t xml:space="preserve"> </w:t>
      </w:r>
      <w:r w:rsidRPr="00CF07BF">
        <w:rPr>
          <w:rFonts w:ascii="Times New Roman" w:hAnsi="Times New Roman"/>
          <w:bCs/>
          <w:sz w:val="24"/>
          <w:szCs w:val="24"/>
        </w:rPr>
        <w:t>going</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 xml:space="preserve"> и </w:t>
      </w:r>
      <w:r w:rsidRPr="00CF07BF">
        <w:rPr>
          <w:rFonts w:ascii="Times New Roman" w:hAnsi="Times New Roman"/>
          <w:bCs/>
          <w:sz w:val="24"/>
          <w:szCs w:val="24"/>
        </w:rPr>
        <w:t>Future</w:t>
      </w:r>
      <w:r w:rsidRPr="00CF07BF">
        <w:rPr>
          <w:rFonts w:ascii="Times New Roman" w:hAnsi="Times New Roman"/>
          <w:bCs/>
          <w:sz w:val="24"/>
          <w:szCs w:val="24"/>
          <w:lang w:val="ru-RU"/>
        </w:rPr>
        <w:t xml:space="preserve"> </w:t>
      </w:r>
      <w:r w:rsidRPr="00CF07BF">
        <w:rPr>
          <w:rFonts w:ascii="Times New Roman" w:hAnsi="Times New Roman"/>
          <w:bCs/>
          <w:sz w:val="24"/>
          <w:szCs w:val="24"/>
        </w:rPr>
        <w:t>Simple</w:t>
      </w:r>
      <w:r w:rsidRPr="00CF07BF">
        <w:rPr>
          <w:rFonts w:ascii="Times New Roman" w:hAnsi="Times New Roman"/>
          <w:bCs/>
          <w:sz w:val="24"/>
          <w:szCs w:val="24"/>
          <w:lang w:val="ru-RU"/>
        </w:rPr>
        <w:t xml:space="preserve"> </w:t>
      </w:r>
      <w:r w:rsidRPr="00CF07BF">
        <w:rPr>
          <w:rFonts w:ascii="Times New Roman" w:hAnsi="Times New Roman"/>
          <w:bCs/>
          <w:sz w:val="24"/>
          <w:szCs w:val="24"/>
        </w:rPr>
        <w:t>Tense</w:t>
      </w:r>
      <w:r w:rsidRPr="00CF07BF">
        <w:rPr>
          <w:rFonts w:ascii="Times New Roman" w:hAnsi="Times New Roman"/>
          <w:bCs/>
          <w:sz w:val="24"/>
          <w:szCs w:val="24"/>
          <w:lang w:val="ru-RU"/>
        </w:rPr>
        <w:t xml:space="preserve"> для выражения будущего действия;</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6" w:name="bookmark231"/>
      <w:bookmarkEnd w:id="226"/>
      <w:r w:rsidRPr="00CF07BF">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CF07BF">
        <w:rPr>
          <w:rFonts w:ascii="Times New Roman" w:hAnsi="Times New Roman"/>
          <w:bCs/>
          <w:sz w:val="24"/>
          <w:szCs w:val="24"/>
        </w:rPr>
        <w:t>must</w:t>
      </w:r>
      <w:r w:rsidRPr="00CF07BF">
        <w:rPr>
          <w:rFonts w:ascii="Times New Roman" w:hAnsi="Times New Roman"/>
          <w:bCs/>
          <w:sz w:val="24"/>
          <w:szCs w:val="24"/>
          <w:lang w:val="ru-RU"/>
        </w:rPr>
        <w:t xml:space="preserve"> и </w:t>
      </w:r>
      <w:r w:rsidRPr="00CF07BF">
        <w:rPr>
          <w:rFonts w:ascii="Times New Roman" w:hAnsi="Times New Roman"/>
          <w:bCs/>
          <w:sz w:val="24"/>
          <w:szCs w:val="24"/>
        </w:rPr>
        <w:t>have</w:t>
      </w:r>
      <w:r w:rsidRPr="00CF07BF">
        <w:rPr>
          <w:rFonts w:ascii="Times New Roman" w:hAnsi="Times New Roman"/>
          <w:bCs/>
          <w:sz w:val="24"/>
          <w:szCs w:val="24"/>
          <w:lang w:val="ru-RU"/>
        </w:rPr>
        <w:t xml:space="preserve"> </w:t>
      </w:r>
      <w:r w:rsidRPr="00CF07BF">
        <w:rPr>
          <w:rFonts w:ascii="Times New Roman" w:hAnsi="Times New Roman"/>
          <w:bCs/>
          <w:sz w:val="24"/>
          <w:szCs w:val="24"/>
        </w:rPr>
        <w:t>to</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7" w:name="bookmark232"/>
      <w:bookmarkEnd w:id="227"/>
      <w:r w:rsidRPr="00CF07BF">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CF07BF">
        <w:rPr>
          <w:rFonts w:ascii="Times New Roman" w:hAnsi="Times New Roman"/>
          <w:bCs/>
          <w:sz w:val="24"/>
          <w:szCs w:val="24"/>
        </w:rPr>
        <w:t>no</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8" w:name="bookmark233"/>
      <w:bookmarkEnd w:id="228"/>
      <w:r w:rsidRPr="00CF07BF">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F07BF">
        <w:rPr>
          <w:rFonts w:ascii="Times New Roman" w:hAnsi="Times New Roman"/>
          <w:bCs/>
          <w:sz w:val="24"/>
          <w:szCs w:val="24"/>
        </w:rPr>
        <w:t>good</w:t>
      </w:r>
      <w:r w:rsidRPr="00CF07BF">
        <w:rPr>
          <w:rFonts w:ascii="Times New Roman" w:hAnsi="Times New Roman"/>
          <w:bCs/>
          <w:sz w:val="24"/>
          <w:szCs w:val="24"/>
          <w:lang w:val="ru-RU"/>
        </w:rPr>
        <w:t xml:space="preserve"> – </w:t>
      </w:r>
      <w:r w:rsidRPr="00CF07BF">
        <w:rPr>
          <w:rFonts w:ascii="Times New Roman" w:hAnsi="Times New Roman"/>
          <w:bCs/>
          <w:sz w:val="24"/>
          <w:szCs w:val="24"/>
        </w:rPr>
        <w:t>better</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best</w:t>
      </w:r>
      <w:r w:rsidRPr="00CF07BF">
        <w:rPr>
          <w:rFonts w:ascii="Times New Roman" w:hAnsi="Times New Roman"/>
          <w:bCs/>
          <w:sz w:val="24"/>
          <w:szCs w:val="24"/>
          <w:lang w:val="ru-RU"/>
        </w:rPr>
        <w:t xml:space="preserve">, </w:t>
      </w:r>
      <w:r w:rsidRPr="00CF07BF">
        <w:rPr>
          <w:rFonts w:ascii="Times New Roman" w:hAnsi="Times New Roman"/>
          <w:bCs/>
          <w:sz w:val="24"/>
          <w:szCs w:val="24"/>
        </w:rPr>
        <w:t>bad</w:t>
      </w:r>
      <w:r w:rsidRPr="00CF07BF">
        <w:rPr>
          <w:rFonts w:ascii="Times New Roman" w:hAnsi="Times New Roman"/>
          <w:bCs/>
          <w:sz w:val="24"/>
          <w:szCs w:val="24"/>
          <w:lang w:val="ru-RU"/>
        </w:rPr>
        <w:t xml:space="preserve"> – </w:t>
      </w:r>
      <w:r w:rsidRPr="00CF07BF">
        <w:rPr>
          <w:rFonts w:ascii="Times New Roman" w:hAnsi="Times New Roman"/>
          <w:bCs/>
          <w:sz w:val="24"/>
          <w:szCs w:val="24"/>
        </w:rPr>
        <w:t>worse</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worst</w:t>
      </w:r>
      <w:r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29" w:name="bookmark234"/>
      <w:bookmarkEnd w:id="229"/>
      <w:r w:rsidRPr="00CF07BF">
        <w:rPr>
          <w:rFonts w:ascii="Times New Roman" w:hAnsi="Times New Roman"/>
          <w:bCs/>
          <w:sz w:val="24"/>
          <w:szCs w:val="24"/>
          <w:lang w:val="ru-RU"/>
        </w:rPr>
        <w:t>распознавать и употреблять в устной и письменной речи наречия времени;</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0" w:name="bookmark235"/>
      <w:bookmarkEnd w:id="230"/>
      <w:r w:rsidRPr="00CF07BF">
        <w:rPr>
          <w:rFonts w:ascii="Times New Roman" w:hAnsi="Times New Roman"/>
          <w:bCs/>
          <w:sz w:val="24"/>
          <w:szCs w:val="24"/>
          <w:lang w:val="ru-RU"/>
        </w:rPr>
        <w:t>распознавать и употреблять в устной и письменной речи обозначение даты и года;</w:t>
      </w:r>
      <w:bookmarkStart w:id="231" w:name="bookmark236"/>
      <w:bookmarkEnd w:id="231"/>
      <w:r w:rsidRPr="00CF07BF">
        <w:rPr>
          <w:rFonts w:ascii="Times New Roman" w:hAnsi="Times New Roman"/>
          <w:bCs/>
          <w:sz w:val="24"/>
          <w:szCs w:val="24"/>
          <w:lang w:val="ru-RU"/>
        </w:rPr>
        <w:t>распознавать и употреблять в устной и письменной речи обозначение времени.</w:t>
      </w:r>
      <w:bookmarkStart w:id="232" w:name="bookmark237"/>
      <w:bookmarkStart w:id="233" w:name="bookmark238"/>
      <w:bookmarkStart w:id="234" w:name="bookmark239"/>
    </w:p>
    <w:p w:rsidR="00254300" w:rsidRPr="00CF07BF" w:rsidRDefault="00325C4D" w:rsidP="00E477FE">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156</w:t>
      </w:r>
      <w:r w:rsidR="00254300" w:rsidRPr="00CF07BF">
        <w:rPr>
          <w:rFonts w:ascii="Times New Roman" w:hAnsi="Times New Roman"/>
          <w:bCs/>
          <w:sz w:val="24"/>
          <w:szCs w:val="24"/>
          <w:lang w:val="ru-RU"/>
        </w:rPr>
        <w:t>.9.5.3. Социокультурные знания и умения</w:t>
      </w:r>
      <w:bookmarkEnd w:id="232"/>
      <w:bookmarkEnd w:id="233"/>
      <w:bookmarkEnd w:id="234"/>
      <w:r w:rsidR="00254300" w:rsidRPr="00CF07BF">
        <w:rPr>
          <w:rFonts w:ascii="Times New Roman" w:hAnsi="Times New Roman"/>
          <w:bCs/>
          <w:sz w:val="24"/>
          <w:szCs w:val="24"/>
          <w:lang w:val="ru-RU"/>
        </w:rPr>
        <w:t>:</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5" w:name="bookmark240"/>
      <w:bookmarkEnd w:id="235"/>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6" w:name="bookmark241"/>
      <w:bookmarkEnd w:id="236"/>
      <w:r w:rsidRPr="00CF07BF">
        <w:rPr>
          <w:rFonts w:ascii="Times New Roman" w:hAnsi="Times New Roman"/>
          <w:bCs/>
          <w:sz w:val="24"/>
          <w:szCs w:val="24"/>
          <w:lang w:val="ru-RU"/>
        </w:rPr>
        <w:t>знать названия родной страны и страны/стран изучаемого языка;</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7" w:name="bookmark242"/>
      <w:bookmarkEnd w:id="237"/>
      <w:r w:rsidRPr="00CF07BF">
        <w:rPr>
          <w:rFonts w:ascii="Times New Roman" w:hAnsi="Times New Roman"/>
          <w:bCs/>
          <w:sz w:val="24"/>
          <w:szCs w:val="24"/>
          <w:lang w:val="ru-RU"/>
        </w:rPr>
        <w:t>знать некоторых литературных персонажей;</w:t>
      </w:r>
    </w:p>
    <w:p w:rsidR="00254300" w:rsidRPr="00CF07BF"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8" w:name="bookmark243"/>
      <w:bookmarkEnd w:id="238"/>
      <w:r w:rsidRPr="00CF07BF">
        <w:rPr>
          <w:rFonts w:ascii="Times New Roman" w:hAnsi="Times New Roman"/>
          <w:bCs/>
          <w:sz w:val="24"/>
          <w:szCs w:val="24"/>
          <w:lang w:val="ru-RU"/>
        </w:rPr>
        <w:t>знать небольшие произведения детского фольклора (рифмовки, песни);</w:t>
      </w:r>
    </w:p>
    <w:p w:rsidR="00254300" w:rsidRDefault="00254300" w:rsidP="00E477FE">
      <w:pPr>
        <w:widowControl/>
        <w:tabs>
          <w:tab w:val="left" w:pos="1134"/>
        </w:tabs>
        <w:spacing w:after="0" w:line="240" w:lineRule="auto"/>
        <w:ind w:firstLine="709"/>
        <w:jc w:val="both"/>
        <w:rPr>
          <w:rFonts w:ascii="Times New Roman" w:hAnsi="Times New Roman"/>
          <w:bCs/>
          <w:sz w:val="24"/>
          <w:szCs w:val="24"/>
          <w:lang w:val="ru-RU"/>
        </w:rPr>
      </w:pPr>
      <w:bookmarkStart w:id="239" w:name="bookmark244"/>
      <w:bookmarkEnd w:id="239"/>
      <w:r w:rsidRPr="00CF07BF">
        <w:rPr>
          <w:rFonts w:ascii="Times New Roman" w:hAnsi="Times New Roman"/>
          <w:bCs/>
          <w:sz w:val="24"/>
          <w:szCs w:val="24"/>
          <w:lang w:val="ru-RU"/>
        </w:rPr>
        <w:t>кратко представлять свою страну на иностранном языке в рамках изучаемой тематики.</w:t>
      </w:r>
    </w:p>
    <w:p w:rsidR="00AF7802" w:rsidRDefault="00AF7802" w:rsidP="00E477FE">
      <w:pPr>
        <w:widowControl/>
        <w:tabs>
          <w:tab w:val="left" w:pos="1134"/>
        </w:tabs>
        <w:spacing w:after="0" w:line="240" w:lineRule="auto"/>
        <w:ind w:firstLine="709"/>
        <w:jc w:val="both"/>
        <w:rPr>
          <w:rFonts w:ascii="Times New Roman" w:hAnsi="Times New Roman"/>
          <w:bCs/>
          <w:sz w:val="24"/>
          <w:szCs w:val="24"/>
          <w:lang w:val="ru-RU"/>
        </w:rPr>
      </w:pPr>
    </w:p>
    <w:p w:rsidR="001621FB" w:rsidRPr="00CE0325" w:rsidRDefault="001621FB" w:rsidP="008C3851">
      <w:pPr>
        <w:pStyle w:val="10"/>
        <w:pBdr>
          <w:bottom w:val="none" w:sz="0" w:space="0" w:color="auto"/>
        </w:pBdr>
        <w:spacing w:before="0" w:line="240" w:lineRule="auto"/>
        <w:ind w:firstLine="567"/>
        <w:jc w:val="both"/>
        <w:rPr>
          <w:sz w:val="24"/>
          <w:szCs w:val="24"/>
          <w:lang w:val="ru-RU"/>
        </w:rPr>
      </w:pPr>
      <w:r w:rsidRPr="00CE0325">
        <w:rPr>
          <w:sz w:val="24"/>
          <w:szCs w:val="24"/>
          <w:lang w:val="ru-RU"/>
        </w:rPr>
        <w:t> Федеральная рабочая программа по учебному предмету «Математика».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своения программы по математике.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 Пояснительная записка.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w:t>
      </w:r>
      <w:r w:rsidR="001621FB" w:rsidRPr="004D3EA9">
        <w:rPr>
          <w:rFonts w:ascii="Times New Roman" w:hAnsi="Times New Roman"/>
          <w:bCs/>
          <w:sz w:val="24"/>
          <w:szCs w:val="24"/>
          <w:lang w:val="ru-RU"/>
        </w:rPr>
        <w:lastRenderedPageBreak/>
        <w:t>воспитания и социализации обучающихся, сформулированные в федеральной программе воспитания.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.5.2. 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.5.3. 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.5.5.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.5.6. 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001621FB" w:rsidRPr="004D3EA9">
        <w:rPr>
          <w:rFonts w:ascii="Times New Roman" w:hAnsi="Times New Roman"/>
          <w:bCs/>
          <w:sz w:val="24"/>
          <w:szCs w:val="24"/>
          <w:lang w:val="ru-RU"/>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001621FB" w:rsidRPr="004D3EA9">
        <w:rPr>
          <w:rFonts w:ascii="Times New Roman" w:hAnsi="Times New Roman"/>
          <w:bCs/>
          <w:sz w:val="24"/>
          <w:szCs w:val="24"/>
          <w:lang w:val="ru-RU"/>
        </w:rPr>
        <w:br/>
        <w:t>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.5.9.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 Содержание обучения в 1 классе.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 Числа и величины.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.6.1.2. Числа в пределах 20: чтение, запись, сравнение. Однозначные и двузначные числа. Увеличение (уменьшение) числа на несколько единиц.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.6.1.3. Длина и её измерение. Единицы длины и установление соотношения между ними: сантиметр, дециметр.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.6.2. Арифметические действия.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Текстовые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.6.3.1.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.6.4. Пространственные отношения и геометрические фигуры.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 Математическая информация.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.6.5.1.</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.6.5.2.</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.6.5.3. Верные (истинные) и неверные (ложные) предложения, составленные относительно заданного набора математических объектов.</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.6.5.5. Двух-трёхшаговые инструкции, связанные с вычислением, измерением длины, изображением геометрической фигуры.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математические объекты (числа, величины) в окружающем мире;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общее и различное в записи арифметических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действие измерительных приборов;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два числа;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группы по заданному основанию;</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копировать изученные фигуры, рисовать от руки по собственному замыслу;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чисел, геометрических фигур;</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.6.6.3.</w:t>
      </w:r>
      <w:r w:rsidR="001621FB" w:rsidRPr="004D3EA9">
        <w:rPr>
          <w:rFonts w:ascii="Times New Roman" w:hAnsi="Times New Roman"/>
          <w:bCs/>
          <w:sz w:val="24"/>
          <w:szCs w:val="24"/>
        </w:rPr>
        <w:t> </w:t>
      </w:r>
      <w:r w:rsidR="001621FB"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сравнения двух объектов;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математические знаки;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строить предложения относительно заданного набора объектов.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.6.6.4.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учебную задачу, удерживать её в процессе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действовать в соответствии с предложенным образцом, инструкцией;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.6.6.5. Совместная деятельность способствует формированию умений: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 Содержание обучения во 2 классе.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.7.1. Числа и величины.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.7.2. Арифметические действия.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.7.3. Текстовые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D3EA9">
        <w:rPr>
          <w:rFonts w:ascii="Times New Roman" w:hAnsi="Times New Roman"/>
          <w:bCs/>
          <w:sz w:val="24"/>
          <w:szCs w:val="24"/>
          <w:lang w:val="ru-RU"/>
        </w:rPr>
        <w:t>Запись</w:t>
      </w:r>
      <w:r w:rsidR="001621FB" w:rsidRPr="004D3EA9">
        <w:rPr>
          <w:rFonts w:ascii="Times New Roman" w:hAnsi="Times New Roman"/>
          <w:bCs/>
          <w:sz w:val="24"/>
          <w:szCs w:val="24"/>
          <w:lang w:val="ru-RU"/>
        </w:rPr>
        <w:t xml:space="preserve"> ответа к задаче </w:t>
      </w:r>
      <w:r w:rsidR="001621FB" w:rsidRPr="004D3EA9">
        <w:rPr>
          <w:rFonts w:ascii="Times New Roman" w:hAnsi="Times New Roman"/>
          <w:bCs/>
          <w:sz w:val="24"/>
          <w:szCs w:val="24"/>
          <w:lang w:val="ru-RU"/>
        </w:rPr>
        <w:br/>
        <w:t xml:space="preserve">и его проверка (формулирование, проверка на достоверность, следование плану, соответствие поставленному вопросу).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.7.4. Пространственные отношения и геометрические фигуры.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.7.5. Математическая информация.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.7.5.4. Внесение данных в таблицу, дополнение моделей (схем, изображений) готовыми числовыми данными.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.7.5.5. Алгоритмы (приёмы, правила) устных и письменных вычислений, измерений и построения геометрических фигур.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.7.5.6. Правила работы с электронными средствами обучения (электронной формой учебника, компьютерными тренажёрами).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наблюдать математические отношения (часть-целое, больше-меньше) в окружающем мире;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группы объектов (чисел, величин, геометрических фигур) по самостоятельно выбранному основанию;</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математическим выражением и его текстовым описанием;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подбирать примеры, подтверждающие суждение, вывод, ответ.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вычислений;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выбор величины, соответствующей ситуации измерения;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текстовую задачу с заданным отношением (готовым решением) по образцу;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записывать, читать число, числовое выражение;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конструировать утверждения с использованием слов «каждый», «все».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.7.6.4.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организовывать, участвовать, контролировать ход и результат парной работы с математическим материалом;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.7.6.5. У обучающегося будут сформированы следующие умения совместной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 Содержание обучения в 3 классе.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 Числа и величины.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.8.1.2. Масса (единица массы – грамм), соотношение между килограммом и граммом, отношения «тяжелее-легче на…», «тяжелее-легче в…».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.8.1.5. Длина (единицы длины – миллиметр, километр), соотношение между величинами в пределах тысячи. Сравнение объектов по длине.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.8.1.6. Площадь (единицы площади – квадратный метр, квадратный сантиметр, квадратный дециметр, квадратный метр). Сравнение объектов по площади.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 Арифметические действия.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.8.2.1. Устные вычисления, сводимые к действиям в пределах 100 (табличное и внетабличное умножение, деление, действия с круглыми числами).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.8.2.2. Письменное сложение, вычитание чисел в пределах 1000. Действия с числами 0 и 1.</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.8.2.4. Переместительное, сочетательное свойства сложения, умножения при вычислениях.</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.8.2.5. Нахождение неизвестного компонента арифметического действия.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.8.2.7. Однородные величины: сложение и вычитание.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.8.3. Текстовые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4D3EA9">
        <w:rPr>
          <w:rFonts w:ascii="Times New Roman" w:hAnsi="Times New Roman"/>
          <w:bCs/>
          <w:sz w:val="24"/>
          <w:szCs w:val="24"/>
          <w:lang w:val="ru-RU"/>
        </w:rPr>
        <w:br/>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.8.4. Пространственные отношения и геометрические фигуры.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.8.4.1. Конструирование геометрических фигур (разбиение фигуры на части, составление фигуры из частей).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.8.4.2. Периметр многоугольника: измерение, вычисление, запись равенства.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 Математическая информация.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.8.5.1. Классификация объектов по двум признакам.</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w:t>
      </w:r>
      <w:r w:rsidR="001621FB" w:rsidRPr="004D3EA9">
        <w:rPr>
          <w:rFonts w:ascii="Times New Roman" w:hAnsi="Times New Roman"/>
          <w:bCs/>
          <w:sz w:val="24"/>
          <w:szCs w:val="24"/>
          <w:lang w:val="ru-RU"/>
        </w:rPr>
        <w:lastRenderedPageBreak/>
        <w:t xml:space="preserve">(например, расписание уроков, движения автобусов, поездов), внесение данных в таблицу, дополнение чертежа данными.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.8.5.4. Формализованное описание последовательности действий (инструкция, план, схема, алгоритм).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.8.5.5. Столбчатая диаграмма: чтение, использование данных для решения учебных и практических задач.</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приём вычисления, выполнения действия;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геометрические фигуры;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прикидывать размеры фигуры, её элементов;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смысл зависимостей и математических отношений, описанных в задаче;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разные приёмы и алгоритмы вычисления;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ряд чисел (величин, геометрических фигур) по самостоятельно выбранному правилу;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моделировать предложенную практическую ситуацию;</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информацию, представленную в разных формах;</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интерпретировать числовые данные, представленные в таблице, на диаграмме;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таблицы сложения и умножения, дополнять данными чертеж;</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различными записями решения задачи;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терминологию для описания отношений и зависимостей;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на примерах отношения «больше-меньше на…», «больше-меньше в…», «равно»;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осуществлять переход от одних единиц измерения величины к другим в соответствии с практической ситуацией;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.8.6.4.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ход и результат выполнения действия;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ошибок, характеризовать их и исправлять;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ответ (вывод), подтверждать его объяснением, расчётами;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.8.6.5. У обучающегося будут сформированы следующие умения совместной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 Содержание обучения в 4 классе.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 Числа и величины.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.9.1.2. Величины: сравнение объектов по массе, длине, площади, вместимости.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.9.1.3. Единицы массы и соотношения между ними: – центнер, тонна.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.9.1.4. Единицы времени (сутки, неделя, месяц, год, век), соотношения между ними.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.9.1.6. Доля величины времени, массы, длины.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 Арифметические действия.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.9.2.3. Равенство, содержащее неизвестный компонент арифметического действия: запись, нахождение неизвестного компонента.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.9.2.4. Умножение и деление величины на однозначное число.</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.9.3. Текстовые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 Пространственные отношения и геометрические фигуры.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.9.4.1. Наглядные представления о симметрии.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.9.4.3. Конструирование: разбиение фигуры на прямоугольники (квадраты), составление фигур из прямоугольников/квадратов.</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.9.4.4. Периметр, площадь фигуры, составленной из двух-трёх прямоугольников (квадратов).</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 Математическая информация.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w:t>
      </w:r>
      <w:r w:rsidR="001621FB" w:rsidRPr="004D3EA9">
        <w:rPr>
          <w:rFonts w:ascii="Times New Roman" w:hAnsi="Times New Roman"/>
          <w:bCs/>
          <w:sz w:val="24"/>
          <w:szCs w:val="24"/>
          <w:lang w:val="ru-RU"/>
        </w:rPr>
        <w:lastRenderedPageBreak/>
        <w:t>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.9.5.3. 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.9.5.4. Алгоритмы решения </w:t>
      </w:r>
      <w:r w:rsidR="009868C4" w:rsidRPr="004D3EA9">
        <w:rPr>
          <w:rFonts w:ascii="Times New Roman" w:hAnsi="Times New Roman"/>
          <w:bCs/>
          <w:sz w:val="24"/>
          <w:szCs w:val="24"/>
          <w:lang w:val="ru-RU"/>
        </w:rPr>
        <w:t xml:space="preserve">изученных </w:t>
      </w:r>
      <w:r w:rsidR="001621FB" w:rsidRPr="004D3EA9">
        <w:rPr>
          <w:rFonts w:ascii="Times New Roman" w:hAnsi="Times New Roman"/>
          <w:bCs/>
          <w:sz w:val="24"/>
          <w:szCs w:val="24"/>
          <w:lang w:val="ru-RU"/>
        </w:rPr>
        <w:t>учебных и практических задач.</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изученных геометрических фигур в окружающем мире;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1–2 выбранным признакам;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.9.6.2.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разных формах;</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интерпретировать информацию, представленную в таблице, на диаграмме;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.9.6.3.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терминологию для записи решения предметной или практической задачи;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читать числовое выражение;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инструкцию, записывать рассуждение;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.9.6.4.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выполнять прикидку и оценку результата измерений;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.9.6.5. У обучающегося будут сформированы следующие умения совместной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 Планируемые результаты освоения программы по математике на уровне начального общего образования.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621FB" w:rsidRPr="004D3EA9" w:rsidRDefault="009868C4"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w:t>
      </w:r>
      <w:r w:rsidR="001621FB" w:rsidRPr="004D3EA9">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связи и зависимости между математическими объектами («часть-целое», «причина-следствие», протяжённость);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приобретать практические графические и измерительные навыки </w:t>
      </w:r>
      <w:r w:rsidRPr="004D3EA9">
        <w:rPr>
          <w:rFonts w:ascii="Times New Roman" w:hAnsi="Times New Roman"/>
          <w:bCs/>
          <w:sz w:val="24"/>
          <w:szCs w:val="24"/>
          <w:lang w:val="ru-RU"/>
        </w:rPr>
        <w:br/>
        <w:t>для успешного решения учебных и житейских задач;</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.10.2.3. 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001621FB"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.10.2.4.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утверждения, проверять их истинность;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процесс вычисления, построения, решения;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полученный ответ с использованием изученной терминологии;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алгоритмах: воспроизводить, дополнять, исправлять деформированные;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составлять тексты заданий, аналогичные типовым изученным.</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.10.2.5.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самоорганизации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 xml:space="preserve">.10.2.6. 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001621FB" w:rsidRPr="004D3EA9">
        <w:rPr>
          <w:rFonts w:ascii="Times New Roman" w:hAnsi="Times New Roman"/>
          <w:bCs/>
          <w:sz w:val="24"/>
          <w:szCs w:val="24"/>
          <w:lang w:val="ru-RU"/>
        </w:rPr>
        <w:t>самоконтроля как часть регулятивных универсальных учебных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контроль процесса и результата своей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при необходимости корректировать способы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.10.2.7. У обучающегося будут сформированы следующие умения совместной деятельности: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161</w:t>
      </w:r>
      <w:r w:rsidR="001621FB" w:rsidRPr="004D3EA9">
        <w:rPr>
          <w:rFonts w:ascii="Times New Roman" w:hAnsi="Times New Roman"/>
          <w:bCs/>
          <w:sz w:val="24"/>
          <w:szCs w:val="24"/>
          <w:lang w:val="ru-RU"/>
        </w:rPr>
        <w:t>.10.3. К концу обучения в 1 классе обучающийся получит следующие предметные результаты по отдельным темам программы по математике: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от 0 до 20;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числа, большие или меньшие данного числа на заданное число;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и различать компоненты действий сложения (слагаемые, сумма) и вычитания (уменьшаемое, вычитаемое, разность);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объекты по длине, устанавливая между ними соотношение «длиннее-короче», «выше-ниже», «шире-уже»;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измерять длину отрезка (в см), чертить отрезок заданной длины;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число и цифру;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(числа, геометрические фигуры);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две группы по заданному основанию.</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.10.4. К концу обучения во 2 классе обучающийся получит следующие предметные результаты по отдельным темам программы по математике: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сложения, вычитания;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измерение длин реальных объектов с помощью линейки;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распознавать верные (истинные) и неверные (ложные) утверждения со словами «все», «каждый»;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проводить одно-двухшаговые логические рассуждения и делать выводы;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закономерность в ряду объектов (чисел, геометрических фигур);</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группы объектов (находить общее, различное);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подбирать примеры, подтверждающие суждение, ответ;</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(дополнять) текстовую задачу;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измерения.</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.10.5. К концу обучения в 3 классе обучающийся получит следующие предметные результаты по отдельным темам программы по математике: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число большее или меньшее данного числа на заданное число, в заданное число раз (в пределах 1000);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действия умножение и деление с числами 0 и 1;</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находить долю величины (половина, четверть);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выраженные долями;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фигуры по площади (наложение, сопоставление числовых значений);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верные (истинные) и неверные (ложные) утверждения со словами: «все», «некоторые», «и», «каждый», «если…, то…»;</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одному-двум признакам;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(находить общее, различное, уникальное);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верное решение математической задачи.</w:t>
      </w:r>
    </w:p>
    <w:p w:rsidR="001621FB" w:rsidRPr="004D3EA9" w:rsidRDefault="00CD0BFF"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161</w:t>
      </w:r>
      <w:r w:rsidR="001621FB" w:rsidRPr="004D3EA9">
        <w:rPr>
          <w:rFonts w:ascii="Times New Roman" w:hAnsi="Times New Roman"/>
          <w:bCs/>
          <w:sz w:val="24"/>
          <w:szCs w:val="24"/>
          <w:lang w:val="ru-RU"/>
        </w:rPr>
        <w:t>.10.6. К концу обучения в 4 классе обучающийся получит следующие предметные результаты по отдельным темам программы по математике: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многозначные числа;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число большее или меньшее данного числа на заданное число, в заданное число раз;</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долю величины, величину по ее доле;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утверждение (вывод), строить логические рассуждения (двух-трехшаговые);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классифицировать объекты по заданным или самостоятельно установленным одному-двум признакам;</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данными предложенную таблицу, столбчатую диаграмму;</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D3EA9"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текстовой задачи, числовое выражение;</w:t>
      </w:r>
    </w:p>
    <w:p w:rsidR="001621FB" w:rsidRDefault="001621FB" w:rsidP="00E477FE">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рациональное решение задачи, находить все верные решения из предложенных.</w:t>
      </w:r>
    </w:p>
    <w:p w:rsidR="00913847" w:rsidRPr="004D3EA9" w:rsidRDefault="00913847" w:rsidP="00E477FE">
      <w:pPr>
        <w:widowControl/>
        <w:tabs>
          <w:tab w:val="left" w:pos="1134"/>
        </w:tabs>
        <w:spacing w:after="0" w:line="240" w:lineRule="auto"/>
        <w:ind w:firstLine="709"/>
        <w:jc w:val="both"/>
        <w:rPr>
          <w:rFonts w:ascii="Times New Roman" w:hAnsi="Times New Roman"/>
          <w:bCs/>
          <w:sz w:val="24"/>
          <w:szCs w:val="24"/>
          <w:lang w:val="ru-RU"/>
        </w:rPr>
      </w:pPr>
    </w:p>
    <w:p w:rsidR="00103CE7" w:rsidRPr="00913847" w:rsidRDefault="00103CE7" w:rsidP="00E477FE">
      <w:pPr>
        <w:pStyle w:val="10"/>
        <w:pBdr>
          <w:bottom w:val="none" w:sz="0" w:space="0" w:color="auto"/>
        </w:pBdr>
        <w:spacing w:before="0" w:line="240" w:lineRule="auto"/>
        <w:ind w:firstLine="708"/>
        <w:jc w:val="both"/>
        <w:rPr>
          <w:bCs/>
          <w:sz w:val="24"/>
          <w:szCs w:val="24"/>
          <w:lang w:val="ru-RU"/>
        </w:rPr>
      </w:pPr>
      <w:r w:rsidRPr="004D3EA9">
        <w:rPr>
          <w:rFonts w:eastAsia="SchoolBookSanPin"/>
          <w:b w:val="0"/>
          <w:sz w:val="24"/>
          <w:szCs w:val="24"/>
          <w:lang w:val="ru-RU"/>
        </w:rPr>
        <w:t>. </w:t>
      </w:r>
      <w:r w:rsidRPr="00913847">
        <w:rPr>
          <w:rFonts w:eastAsia="SchoolBookSanPin"/>
          <w:bCs/>
          <w:sz w:val="24"/>
          <w:szCs w:val="24"/>
          <w:lang w:val="ru-RU"/>
        </w:rPr>
        <w:t>Федеральная рабочая программа по учебному предмету «</w:t>
      </w:r>
      <w:r w:rsidRPr="00913847">
        <w:rPr>
          <w:bCs/>
          <w:sz w:val="24"/>
          <w:szCs w:val="24"/>
          <w:lang w:val="ru-RU"/>
        </w:rPr>
        <w:t>Окружающий мир</w:t>
      </w:r>
      <w:r w:rsidRPr="00913847">
        <w:rPr>
          <w:rFonts w:eastAsia="SchoolBookSanPin"/>
          <w:bCs/>
          <w:sz w:val="24"/>
          <w:szCs w:val="24"/>
          <w:lang w:val="ru-RU"/>
        </w:rPr>
        <w:t>».</w:t>
      </w:r>
      <w:r w:rsidRPr="00913847">
        <w:rPr>
          <w:bCs/>
          <w:sz w:val="24"/>
          <w:szCs w:val="24"/>
          <w:lang w:val="ru-RU"/>
        </w:rPr>
        <w:t xml:space="preserve"> </w:t>
      </w:r>
    </w:p>
    <w:p w:rsidR="00103CE7"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.1.</w:t>
      </w:r>
      <w:r w:rsidR="00103CE7" w:rsidRPr="004D3EA9">
        <w:rPr>
          <w:rFonts w:ascii="Times New Roman" w:hAnsi="Times New Roman"/>
          <w:sz w:val="24"/>
          <w:szCs w:val="24"/>
          <w:lang w:val="ru-RU"/>
        </w:rPr>
        <w:t> </w:t>
      </w:r>
      <w:r w:rsidR="00103CE7" w:rsidRPr="004D3EA9">
        <w:rPr>
          <w:rFonts w:ascii="Times New Roman" w:eastAsia="SchoolBookSanPin" w:hAnsi="Times New Roman"/>
          <w:sz w:val="24"/>
          <w:szCs w:val="24"/>
          <w:lang w:val="ru-RU"/>
        </w:rPr>
        <w:t>Федеральная рабочая программа по учебному предмету «</w:t>
      </w:r>
      <w:r w:rsidR="00103CE7" w:rsidRPr="004D3EA9">
        <w:rPr>
          <w:rFonts w:ascii="Times New Roman" w:eastAsia="Times New Roman" w:hAnsi="Times New Roman"/>
          <w:sz w:val="24"/>
          <w:szCs w:val="24"/>
          <w:lang w:val="ru-RU"/>
        </w:rPr>
        <w:t>Окружающий мир</w:t>
      </w:r>
      <w:r w:rsidR="00103CE7" w:rsidRPr="004D3EA9">
        <w:rPr>
          <w:rFonts w:ascii="Times New Roman" w:eastAsia="SchoolBookSanPin" w:hAnsi="Times New Roman"/>
          <w:sz w:val="24"/>
          <w:szCs w:val="24"/>
          <w:lang w:val="ru-RU"/>
        </w:rPr>
        <w:t xml:space="preserve">» (предметная область </w:t>
      </w:r>
      <w:r w:rsidR="00103CE7" w:rsidRPr="004D3EA9">
        <w:rPr>
          <w:rFonts w:ascii="Times New Roman" w:eastAsia="Times New Roman" w:hAnsi="Times New Roman"/>
          <w:sz w:val="24"/>
          <w:szCs w:val="24"/>
          <w:lang w:val="ru-RU" w:eastAsia="ru-RU"/>
        </w:rPr>
        <w:t xml:space="preserve">«Обществознание и естествознание» («Окружающий мир») </w:t>
      </w:r>
      <w:r w:rsidR="00103CE7" w:rsidRPr="004D3EA9">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.2.</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D3EA9">
        <w:rPr>
          <w:rFonts w:ascii="Times New Roman" w:eastAsia="Times New Roman" w:hAnsi="Times New Roman"/>
          <w:sz w:val="24"/>
          <w:szCs w:val="24"/>
          <w:lang w:val="ru-RU" w:eastAsia="ru-RU"/>
        </w:rPr>
        <w:t xml:space="preserve">учебного </w:t>
      </w:r>
      <w:r w:rsidR="00CA2E26" w:rsidRPr="004D3EA9">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4D3EA9">
        <w:rPr>
          <w:rFonts w:ascii="Times New Roman" w:eastAsia="Times New Roman" w:hAnsi="Times New Roman"/>
          <w:sz w:val="24"/>
          <w:szCs w:val="24"/>
          <w:lang w:val="ru-RU" w:eastAsia="ru-RU"/>
        </w:rPr>
        <w:t xml:space="preserve"> и </w:t>
      </w:r>
      <w:r w:rsidR="00CA2E26" w:rsidRPr="004D3EA9">
        <w:rPr>
          <w:rFonts w:ascii="Times New Roman" w:eastAsia="Times New Roman" w:hAnsi="Times New Roman"/>
          <w:sz w:val="24"/>
          <w:szCs w:val="24"/>
          <w:lang w:val="ru-RU" w:eastAsia="ru-RU"/>
        </w:rPr>
        <w:t>планируемым результатам.</w:t>
      </w:r>
    </w:p>
    <w:p w:rsidR="00ED42FA"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103CE7" w:rsidRPr="004D3EA9">
        <w:rPr>
          <w:rFonts w:ascii="Times New Roman" w:eastAsia="SchoolBookSanPin" w:hAnsi="Times New Roman"/>
          <w:sz w:val="24"/>
          <w:szCs w:val="24"/>
          <w:lang w:val="ru-RU"/>
        </w:rPr>
        <w:t>.3.</w:t>
      </w:r>
      <w:r w:rsidR="00103CE7"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Содержание обучения раскрывает содержательные линии для обязательного изучения </w:t>
      </w:r>
      <w:r w:rsidR="00103CE7" w:rsidRPr="004D3EA9">
        <w:rPr>
          <w:rFonts w:ascii="Times New Roman" w:eastAsia="Times New Roman" w:hAnsi="Times New Roman"/>
          <w:sz w:val="24"/>
          <w:szCs w:val="24"/>
          <w:lang w:val="ru-RU" w:eastAsia="ru-RU"/>
        </w:rPr>
        <w:t xml:space="preserve">окружающего мира </w:t>
      </w:r>
      <w:r w:rsidR="00CA2E26" w:rsidRPr="004D3EA9">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xml:space="preserve"> с учётом возрастных особенностей обучающихся. В </w:t>
      </w:r>
      <w:r w:rsidR="00ED42FA" w:rsidRPr="004D3EA9">
        <w:rPr>
          <w:rFonts w:ascii="Times New Roman" w:eastAsia="Times New Roman" w:hAnsi="Times New Roman"/>
          <w:sz w:val="24"/>
          <w:szCs w:val="24"/>
          <w:lang w:val="ru-RU" w:eastAsia="ru-RU"/>
        </w:rPr>
        <w:t>1</w:t>
      </w:r>
      <w:r w:rsidR="00CA2E26" w:rsidRPr="004D3EA9">
        <w:rPr>
          <w:rFonts w:ascii="Times New Roman" w:eastAsia="Times New Roman" w:hAnsi="Times New Roman"/>
          <w:sz w:val="24"/>
          <w:szCs w:val="24"/>
          <w:lang w:val="ru-RU" w:eastAsia="ru-RU"/>
        </w:rPr>
        <w:t xml:space="preserve"> и </w:t>
      </w:r>
      <w:r w:rsidR="00ED42FA" w:rsidRPr="004D3EA9">
        <w:rPr>
          <w:rFonts w:ascii="Times New Roman" w:eastAsia="Times New Roman" w:hAnsi="Times New Roman"/>
          <w:sz w:val="24"/>
          <w:szCs w:val="24"/>
          <w:lang w:val="ru-RU" w:eastAsia="ru-RU"/>
        </w:rPr>
        <w:t>2</w:t>
      </w:r>
      <w:r w:rsidR="00CA2E26" w:rsidRPr="004D3EA9">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Планируемые результаты </w:t>
      </w:r>
      <w:r w:rsidR="00ED42FA" w:rsidRPr="004D3EA9">
        <w:rPr>
          <w:rFonts w:ascii="Times New Roman" w:eastAsia="SchoolBookSanPin" w:hAnsi="Times New Roman"/>
          <w:sz w:val="24"/>
          <w:szCs w:val="24"/>
          <w:lang w:val="ru-RU"/>
        </w:rPr>
        <w:t>программы по окружающему миру</w:t>
      </w:r>
      <w:r w:rsidR="00ED42FA"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D3EA9" w:rsidRDefault="00CD0BFF" w:rsidP="00E477FE">
      <w:pPr>
        <w:spacing w:after="0" w:line="240" w:lineRule="auto"/>
        <w:ind w:firstLine="709"/>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rPr>
        <w:t>Пояснительная записка.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.5.1.</w:t>
      </w:r>
      <w:r w:rsidR="00ED42FA" w:rsidRPr="004D3EA9">
        <w:rPr>
          <w:rFonts w:ascii="Times New Roman" w:hAnsi="Times New Roman"/>
          <w:sz w:val="24"/>
          <w:szCs w:val="24"/>
          <w:lang w:val="ru-RU"/>
        </w:rPr>
        <w:t> </w:t>
      </w:r>
      <w:r w:rsidR="00ED42FA" w:rsidRPr="004D3EA9">
        <w:rPr>
          <w:rFonts w:ascii="Times New Roman" w:eastAsia="SchoolBookSanPin" w:hAnsi="Times New Roman"/>
          <w:sz w:val="24"/>
          <w:szCs w:val="24"/>
          <w:lang w:val="ru-RU"/>
        </w:rPr>
        <w:t>Программа по окружающему миру</w:t>
      </w:r>
      <w:r w:rsidR="00ED42FA"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.5.2.</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Изучение </w:t>
      </w:r>
      <w:r w:rsidR="00ED42FA" w:rsidRPr="004D3EA9">
        <w:rPr>
          <w:rFonts w:ascii="Times New Roman" w:eastAsia="Times New Roman" w:hAnsi="Times New Roman"/>
          <w:sz w:val="24"/>
          <w:szCs w:val="24"/>
          <w:lang w:val="ru-RU" w:eastAsia="ru-RU"/>
        </w:rPr>
        <w:t>окружающего мира</w:t>
      </w:r>
      <w:r w:rsidR="00CA2E26" w:rsidRPr="004D3EA9">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D42FA"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.5.3.</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4D3EA9">
        <w:rPr>
          <w:rFonts w:ascii="Times New Roman" w:eastAsia="Times New Roman" w:hAnsi="Times New Roman"/>
          <w:sz w:val="24"/>
          <w:szCs w:val="24"/>
          <w:lang w:val="ru-RU" w:eastAsia="ru-RU"/>
        </w:rPr>
        <w:t xml:space="preserve">окружающему миру </w:t>
      </w:r>
      <w:r w:rsidR="00CA2E26" w:rsidRPr="004D3EA9">
        <w:rPr>
          <w:rFonts w:ascii="Times New Roman" w:eastAsia="Times New Roman" w:hAnsi="Times New Roman"/>
          <w:sz w:val="24"/>
          <w:szCs w:val="24"/>
          <w:lang w:val="ru-RU" w:eastAsia="ru-RU"/>
        </w:rPr>
        <w:t xml:space="preserve">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ED42FA" w:rsidRPr="004D3EA9">
        <w:rPr>
          <w:rFonts w:ascii="Times New Roman" w:eastAsia="SchoolBookSanPin" w:hAnsi="Times New Roman"/>
          <w:sz w:val="24"/>
          <w:szCs w:val="24"/>
          <w:lang w:val="ru-RU"/>
        </w:rPr>
        <w:t>.5.4.</w:t>
      </w:r>
      <w:r w:rsidR="00ED42FA" w:rsidRPr="004D3EA9">
        <w:rPr>
          <w:rFonts w:ascii="Times New Roman" w:hAnsi="Times New Roman"/>
          <w:sz w:val="24"/>
          <w:szCs w:val="24"/>
          <w:lang w:val="ru-RU"/>
        </w:rPr>
        <w:t> </w:t>
      </w:r>
      <w:r w:rsidR="00CA2E26" w:rsidRPr="004D3EA9">
        <w:rPr>
          <w:rFonts w:ascii="Times New Roman" w:eastAsia="Times New Roman" w:hAnsi="Times New Roman"/>
          <w:sz w:val="24"/>
          <w:szCs w:val="24"/>
          <w:lang w:val="ru-RU" w:eastAsia="ru-RU"/>
        </w:rPr>
        <w:t xml:space="preserve">Отбор содержания </w:t>
      </w:r>
      <w:r w:rsidR="00ED42FA" w:rsidRPr="004D3EA9">
        <w:rPr>
          <w:rFonts w:ascii="Times New Roman" w:eastAsia="Times New Roman" w:hAnsi="Times New Roman"/>
          <w:sz w:val="24"/>
          <w:szCs w:val="24"/>
          <w:lang w:val="ru-RU" w:eastAsia="ru-RU"/>
        </w:rPr>
        <w:t>программы по окружающему миру</w:t>
      </w:r>
      <w:r w:rsidR="00CA2E26" w:rsidRPr="004D3EA9">
        <w:rPr>
          <w:rFonts w:ascii="Times New Roman" w:eastAsia="Times New Roman" w:hAnsi="Times New Roman"/>
          <w:sz w:val="24"/>
          <w:szCs w:val="24"/>
          <w:lang w:val="ru-RU" w:eastAsia="ru-RU"/>
        </w:rPr>
        <w:t xml:space="preserve"> осуществлён на основе следующих ведущих идей: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раскрытие роли человека в природе и обществе;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A2E26" w:rsidRPr="004D3EA9" w:rsidRDefault="00CA2E2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Общее число часов, </w:t>
      </w:r>
      <w:r w:rsidR="00724350" w:rsidRPr="004D3EA9">
        <w:rPr>
          <w:rFonts w:ascii="Times New Roman" w:eastAsia="SchoolBookSanPin" w:hAnsi="Times New Roman"/>
          <w:sz w:val="24"/>
          <w:szCs w:val="24"/>
          <w:lang w:val="ru-RU"/>
        </w:rPr>
        <w:t>рекомендованных для изучения</w:t>
      </w:r>
      <w:r w:rsidRPr="004D3EA9">
        <w:rPr>
          <w:rFonts w:ascii="Times New Roman" w:eastAsia="Times New Roman" w:hAnsi="Times New Roman"/>
          <w:sz w:val="24"/>
          <w:szCs w:val="24"/>
          <w:lang w:val="ru-RU" w:eastAsia="ru-RU"/>
        </w:rPr>
        <w:t xml:space="preserve"> </w:t>
      </w:r>
      <w:r w:rsidR="00ED42FA"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xml:space="preserve">, ‒ 270 часов (два часа в неделю в каждом классе): 1 класс – 66 часов, 2 класс – 68 часов, 3 класс – 68 часов, 4 класс – 68 часов. </w:t>
      </w:r>
    </w:p>
    <w:p w:rsidR="00FD1AA0" w:rsidRPr="004D3EA9" w:rsidRDefault="00CD0BFF"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 Содержание обучения в 1 классе.</w:t>
      </w:r>
    </w:p>
    <w:p w:rsidR="00CA2E26" w:rsidRPr="004D3EA9" w:rsidRDefault="00CD0BFF" w:rsidP="00E477FE">
      <w:pPr>
        <w:spacing w:after="0" w:line="240" w:lineRule="auto"/>
        <w:ind w:firstLine="709"/>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.6.1.1. </w:t>
      </w:r>
      <w:r w:rsidR="00CA2E26" w:rsidRPr="004D3EA9">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.6.1.2. </w:t>
      </w:r>
      <w:r w:rsidR="00CA2E26" w:rsidRPr="004D3EA9">
        <w:rPr>
          <w:rFonts w:ascii="Times New Roman" w:eastAsia="Times New Roman" w:hAnsi="Times New Roman"/>
          <w:sz w:val="24"/>
          <w:szCs w:val="24"/>
          <w:lang w:val="ru-RU"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.6.1.3. </w:t>
      </w:r>
      <w:r w:rsidR="00CA2E26" w:rsidRPr="004D3EA9">
        <w:rPr>
          <w:rFonts w:ascii="Times New Roman" w:eastAsia="Times New Roman" w:hAnsi="Times New Roman"/>
          <w:sz w:val="24"/>
          <w:szCs w:val="24"/>
          <w:lang w:val="ru-RU" w:eastAsia="ru-RU"/>
        </w:rPr>
        <w:t>Режим труда и отдыха.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.6.1.4. </w:t>
      </w:r>
      <w:r w:rsidR="00CA2E26" w:rsidRPr="004D3EA9">
        <w:rPr>
          <w:rFonts w:ascii="Times New Roman" w:eastAsia="Times New Roman" w:hAnsi="Times New Roman"/>
          <w:sz w:val="24"/>
          <w:szCs w:val="24"/>
          <w:lang w:val="ru-RU"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.6.1.5. </w:t>
      </w:r>
      <w:r w:rsidR="00CA2E26" w:rsidRPr="004D3EA9">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.6.1.6. </w:t>
      </w:r>
      <w:r w:rsidR="00CA2E26" w:rsidRPr="004D3EA9">
        <w:rPr>
          <w:rFonts w:ascii="Times New Roman" w:eastAsia="Times New Roman" w:hAnsi="Times New Roman"/>
          <w:sz w:val="24"/>
          <w:szCs w:val="24"/>
          <w:lang w:val="ru-RU" w:eastAsia="ru-RU"/>
        </w:rPr>
        <w:t>Ценность и красота рукотворного мира. Правила поведения в социуме.</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.6.2.1. </w:t>
      </w:r>
      <w:r w:rsidR="00CA2E26" w:rsidRPr="004D3EA9">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.6.2.2. </w:t>
      </w:r>
      <w:r w:rsidR="00CA2E26" w:rsidRPr="004D3EA9">
        <w:rPr>
          <w:rFonts w:ascii="Times New Roman" w:eastAsia="Times New Roman" w:hAnsi="Times New Roman"/>
          <w:sz w:val="24"/>
          <w:szCs w:val="24"/>
          <w:lang w:val="ru-RU" w:eastAsia="ru-RU"/>
        </w:rPr>
        <w:t>Сезонные изменения в природе. Взаимосвязи между человеком и природой. Правила нравственного и безопасного поведения в природе.</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.6.2.3. </w:t>
      </w:r>
      <w:r w:rsidR="00CA2E26" w:rsidRPr="004D3EA9">
        <w:rPr>
          <w:rFonts w:ascii="Times New Roman" w:eastAsia="Times New Roman" w:hAnsi="Times New Roman"/>
          <w:sz w:val="24"/>
          <w:szCs w:val="24"/>
          <w:lang w:val="ru-RU"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FD1AA0" w:rsidRPr="004D3EA9">
        <w:rPr>
          <w:rFonts w:ascii="Times New Roman" w:eastAsia="OfficinaSansBoldITC" w:hAnsi="Times New Roman"/>
          <w:sz w:val="24"/>
          <w:szCs w:val="24"/>
          <w:lang w:val="ru-RU"/>
        </w:rPr>
        <w:t>.6.2.4. </w:t>
      </w:r>
      <w:r w:rsidR="00CA2E26" w:rsidRPr="004D3EA9">
        <w:rPr>
          <w:rFonts w:ascii="Times New Roman" w:eastAsia="Times New Roman" w:hAnsi="Times New Roman"/>
          <w:sz w:val="24"/>
          <w:szCs w:val="24"/>
          <w:lang w:val="ru-RU"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.6.3.1. </w:t>
      </w:r>
      <w:r w:rsidR="00CA2E26" w:rsidRPr="004D3EA9">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D3EA9">
        <w:rPr>
          <w:rFonts w:ascii="Times New Roman" w:hAnsi="Times New Roman"/>
          <w:sz w:val="24"/>
          <w:szCs w:val="24"/>
          <w:lang w:val="ru-RU"/>
        </w:rPr>
        <w:t>Правила использования электронных средств, оснащенных экраном.</w:t>
      </w:r>
      <w:r w:rsidR="00174A21" w:rsidRPr="004D3EA9">
        <w:rPr>
          <w:rFonts w:ascii="Times New Roman" w:hAnsi="Times New Roman"/>
          <w:color w:val="000000"/>
          <w:sz w:val="24"/>
          <w:szCs w:val="24"/>
          <w:shd w:val="clear" w:color="auto" w:fill="FFFFFF"/>
          <w:lang w:val="ru-RU"/>
        </w:rPr>
        <w:t xml:space="preserve"> </w:t>
      </w:r>
      <w:r w:rsidR="00CA2E26" w:rsidRPr="004D3EA9">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.6.3.2. </w:t>
      </w:r>
      <w:r w:rsidR="00CA2E26" w:rsidRPr="004D3EA9">
        <w:rPr>
          <w:rFonts w:ascii="Times New Roman" w:eastAsia="Times New Roman" w:hAnsi="Times New Roman"/>
          <w:sz w:val="24"/>
          <w:szCs w:val="24"/>
          <w:lang w:val="ru-RU" w:eastAsia="ru-RU"/>
        </w:rPr>
        <w:t xml:space="preserve">Дорога от дома до школы. Правила безопасного поведения пешехода (дорожные </w:t>
      </w:r>
      <w:r w:rsidR="00CA2E26" w:rsidRPr="004D3EA9">
        <w:rPr>
          <w:rFonts w:ascii="Times New Roman" w:eastAsia="Times New Roman" w:hAnsi="Times New Roman"/>
          <w:sz w:val="24"/>
          <w:szCs w:val="24"/>
          <w:lang w:val="ru-RU" w:eastAsia="ru-RU"/>
        </w:rPr>
        <w:lastRenderedPageBreak/>
        <w:t>знаки, дорожная разметка, дорожные сигналы).</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.6.3.3. </w:t>
      </w:r>
      <w:r w:rsidR="00CA2E26" w:rsidRPr="004D3EA9">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D3EA9" w:rsidRDefault="00CD0BF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C15D3" w:rsidRPr="004D3EA9">
        <w:rPr>
          <w:rFonts w:ascii="Times New Roman" w:eastAsia="SchoolBookSanPin" w:hAnsi="Times New Roman"/>
          <w:sz w:val="24"/>
          <w:szCs w:val="24"/>
          <w:lang w:val="ru-RU"/>
        </w:rPr>
        <w:t xml:space="preserve">.6.4. Изучение окружающего мира в 1 классе способствует </w:t>
      </w:r>
      <w:r w:rsidR="005C15D3" w:rsidRPr="004D3EA9">
        <w:rPr>
          <w:rFonts w:ascii="Times New Roman" w:eastAsia="Times New Roman" w:hAnsi="Times New Roman"/>
          <w:sz w:val="24"/>
          <w:szCs w:val="24"/>
          <w:lang w:val="ru-RU"/>
        </w:rPr>
        <w:t>освоению на пропедевтическом уровне ряда универсальных учебных действий</w:t>
      </w:r>
      <w:r w:rsidR="005C15D3" w:rsidRPr="004D3EA9">
        <w:rPr>
          <w:rFonts w:ascii="Times New Roman" w:eastAsia="SchoolBookSanPin" w:hAnsi="Times New Roman"/>
          <w:sz w:val="24"/>
          <w:szCs w:val="24"/>
          <w:lang w:val="ru-RU"/>
        </w:rPr>
        <w:t xml:space="preserve">: </w:t>
      </w:r>
      <w:r w:rsidR="005C15D3"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.6.4.1. </w:t>
      </w:r>
      <w:r w:rsidR="005C15D3" w:rsidRPr="004D3EA9">
        <w:rPr>
          <w:rFonts w:ascii="Times New Roman" w:eastAsia="SchoolBookSanPin" w:hAnsi="Times New Roman"/>
          <w:sz w:val="24"/>
          <w:szCs w:val="24"/>
          <w:lang w:val="ru-RU"/>
        </w:rPr>
        <w:t xml:space="preserve">Базовые логические действия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лиственных и хвойных растений, сравнивать их, устанавливать различия во внешнем виде.</w:t>
      </w:r>
    </w:p>
    <w:p w:rsidR="005C15D3"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.6.4.2. </w:t>
      </w:r>
      <w:r w:rsidR="005C15D3" w:rsidRPr="004D3EA9">
        <w:rPr>
          <w:rFonts w:ascii="Times New Roman" w:eastAsia="SchoolBookSanPin" w:hAnsi="Times New Roman"/>
          <w:sz w:val="24"/>
          <w:szCs w:val="24"/>
          <w:lang w:val="ru-RU"/>
        </w:rPr>
        <w:t xml:space="preserve">Работа с информацией как часть </w:t>
      </w:r>
      <w:r w:rsidR="005C15D3" w:rsidRPr="004D3EA9">
        <w:rPr>
          <w:rFonts w:ascii="Times New Roman" w:eastAsia="SchoolBookSanPin" w:hAnsi="Times New Roman"/>
          <w:bCs/>
          <w:sz w:val="24"/>
          <w:szCs w:val="24"/>
          <w:lang w:val="ru-RU"/>
        </w:rPr>
        <w:t>познавательных универсальных учебных действий</w:t>
      </w:r>
      <w:r w:rsidR="005C15D3" w:rsidRPr="004D3EA9">
        <w:rPr>
          <w:rFonts w:ascii="Times New Roman" w:eastAsia="SchoolBookSanPin" w:hAnsi="Times New Roman"/>
          <w:sz w:val="24"/>
          <w:szCs w:val="24"/>
          <w:lang w:val="ru-RU"/>
        </w:rPr>
        <w:t xml:space="preserve"> способствует формированию умений:</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.6.4.3. </w:t>
      </w:r>
      <w:r w:rsidR="005C15D3" w:rsidRPr="004D3EA9">
        <w:rPr>
          <w:rFonts w:ascii="Times New Roman" w:eastAsia="Times New Roman" w:hAnsi="Times New Roman"/>
          <w:sz w:val="24"/>
          <w:szCs w:val="24"/>
          <w:lang w:val="ru-RU"/>
        </w:rPr>
        <w:t>Коммуникативные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названия своего населенного пункта, название страны, её столицы;</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наизусть слова гимна России;</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.6.4.4. </w:t>
      </w:r>
      <w:r w:rsidR="005C15D3" w:rsidRPr="004D3EA9">
        <w:rPr>
          <w:rFonts w:ascii="Times New Roman" w:eastAsia="Times New Roman" w:hAnsi="Times New Roman"/>
          <w:sz w:val="24"/>
          <w:szCs w:val="24"/>
          <w:lang w:val="ru-RU"/>
        </w:rPr>
        <w:t>Регулятивные универсальные учебные действия</w:t>
      </w:r>
      <w:r w:rsidR="005C15D3"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D3EA9" w:rsidRDefault="005C15D3"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.6.4.5. </w:t>
      </w:r>
      <w:r w:rsidR="005C15D3" w:rsidRPr="004D3EA9">
        <w:rPr>
          <w:rFonts w:ascii="Times New Roman" w:eastAsia="Times New Roman" w:hAnsi="Times New Roman"/>
          <w:sz w:val="24"/>
          <w:szCs w:val="24"/>
          <w:lang w:val="ru-RU"/>
        </w:rPr>
        <w:t xml:space="preserve">Совместная деятельность </w:t>
      </w:r>
      <w:r w:rsidR="005C15D3" w:rsidRPr="004D3EA9">
        <w:rPr>
          <w:rFonts w:ascii="Times New Roman" w:eastAsia="SchoolBookSanPin" w:hAnsi="Times New Roman"/>
          <w:sz w:val="24"/>
          <w:szCs w:val="24"/>
          <w:lang w:val="ru-RU"/>
        </w:rPr>
        <w:t xml:space="preserve">способствует формированию умений </w:t>
      </w:r>
      <w:r w:rsidR="005C15D3" w:rsidRPr="004D3EA9">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D3EA9" w:rsidRDefault="00CD0BFF"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 Содержание обучения во 2 классе.</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 </w:t>
      </w:r>
      <w:r w:rsidR="00CA2E26" w:rsidRPr="004D3EA9">
        <w:rPr>
          <w:rFonts w:ascii="Times New Roman" w:eastAsia="Times New Roman" w:hAnsi="Times New Roman"/>
          <w:iCs/>
          <w:sz w:val="24"/>
          <w:szCs w:val="24"/>
          <w:lang w:val="ru-RU" w:eastAsia="ru-RU"/>
        </w:rPr>
        <w:t>Человек и общество.</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.7.1.1. </w:t>
      </w:r>
      <w:r w:rsidR="00CA2E26" w:rsidRPr="004D3EA9">
        <w:rPr>
          <w:rFonts w:ascii="Times New Roman" w:eastAsia="Times New Roman" w:hAnsi="Times New Roman"/>
          <w:sz w:val="24"/>
          <w:szCs w:val="24"/>
          <w:lang w:val="ru-RU"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w:t>
      </w:r>
      <w:r w:rsidR="00CA2E26" w:rsidRPr="004D3EA9">
        <w:rPr>
          <w:rFonts w:ascii="Times New Roman" w:eastAsia="Times New Roman" w:hAnsi="Times New Roman"/>
          <w:sz w:val="24"/>
          <w:szCs w:val="24"/>
          <w:lang w:val="ru-RU" w:eastAsia="ru-RU"/>
        </w:rPr>
        <w:lastRenderedPageBreak/>
        <w:t xml:space="preserve">культурные достопримечательности. Значимые события истории родного края. </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.7.1.2. </w:t>
      </w:r>
      <w:r w:rsidR="00CA2E26" w:rsidRPr="004D3EA9">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.7.1.3. </w:t>
      </w:r>
      <w:r w:rsidR="00CA2E26" w:rsidRPr="004D3EA9">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.7.1.4. </w:t>
      </w:r>
      <w:r w:rsidR="00CA2E26" w:rsidRPr="004D3EA9">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.7.2.1. </w:t>
      </w:r>
      <w:r w:rsidR="00CA2E26" w:rsidRPr="004D3EA9">
        <w:rPr>
          <w:rFonts w:ascii="Times New Roman" w:eastAsia="Times New Roman" w:hAnsi="Times New Roman"/>
          <w:sz w:val="24"/>
          <w:szCs w:val="24"/>
          <w:lang w:val="ru-RU" w:eastAsia="ru-RU"/>
        </w:rPr>
        <w:t>Методы познания природы: наблюдения, опыты, измерения.</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.7.2.2. </w:t>
      </w:r>
      <w:r w:rsidR="00CA2E26" w:rsidRPr="004D3EA9">
        <w:rPr>
          <w:rFonts w:ascii="Times New Roman" w:eastAsia="Times New Roman" w:hAnsi="Times New Roman"/>
          <w:sz w:val="24"/>
          <w:szCs w:val="24"/>
          <w:lang w:val="ru-RU"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.7.2.3. </w:t>
      </w:r>
      <w:r w:rsidR="00CA2E26" w:rsidRPr="004D3EA9">
        <w:rPr>
          <w:rFonts w:ascii="Times New Roman" w:eastAsia="Times New Roman" w:hAnsi="Times New Roman"/>
          <w:sz w:val="24"/>
          <w:szCs w:val="24"/>
          <w:lang w:val="ru-RU"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.7.2.4. </w:t>
      </w:r>
      <w:r w:rsidR="00CA2E26" w:rsidRPr="004D3EA9">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C15D3" w:rsidRPr="004D3EA9">
        <w:rPr>
          <w:rFonts w:ascii="Times New Roman" w:eastAsia="OfficinaSansBoldITC" w:hAnsi="Times New Roman"/>
          <w:sz w:val="24"/>
          <w:szCs w:val="24"/>
          <w:lang w:val="ru-RU"/>
        </w:rPr>
        <w:t>.7.3.1. </w:t>
      </w:r>
      <w:r w:rsidR="00CA2E26" w:rsidRPr="004D3EA9">
        <w:rPr>
          <w:rFonts w:ascii="Times New Roman" w:eastAsia="Times New Roman" w:hAnsi="Times New Roman"/>
          <w:sz w:val="24"/>
          <w:szCs w:val="24"/>
          <w:lang w:val="ru-RU"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00CA2E26" w:rsidRPr="004D3EA9">
        <w:rPr>
          <w:rFonts w:ascii="Times New Roman" w:hAnsi="Times New Roman"/>
          <w:sz w:val="24"/>
          <w:szCs w:val="24"/>
          <w:lang w:val="ru-RU"/>
        </w:rPr>
        <w:t xml:space="preserve"> </w:t>
      </w:r>
      <w:r w:rsidR="00CA2E26" w:rsidRPr="004D3EA9">
        <w:rPr>
          <w:rFonts w:ascii="Times New Roman" w:eastAsia="Times New Roman" w:hAnsi="Times New Roman"/>
          <w:sz w:val="24"/>
          <w:szCs w:val="24"/>
          <w:lang w:val="ru-RU" w:eastAsia="ru-RU"/>
        </w:rPr>
        <w:t>информационно-телекоммуникационную сеть «Интернет».</w:t>
      </w:r>
    </w:p>
    <w:p w:rsidR="006B02C9" w:rsidRPr="004D3EA9" w:rsidRDefault="00CD0BF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6B02C9" w:rsidRPr="004D3EA9">
        <w:rPr>
          <w:rFonts w:ascii="Times New Roman" w:eastAsia="SchoolBookSanPin" w:hAnsi="Times New Roman"/>
          <w:sz w:val="24"/>
          <w:szCs w:val="24"/>
          <w:lang w:val="ru-RU"/>
        </w:rPr>
        <w:t xml:space="preserve">.7.4. Изучение окружающего мира во 2 классе способствует </w:t>
      </w:r>
      <w:r w:rsidR="006B02C9" w:rsidRPr="004D3EA9">
        <w:rPr>
          <w:rFonts w:ascii="Times New Roman" w:eastAsia="Times New Roman" w:hAnsi="Times New Roman"/>
          <w:sz w:val="24"/>
          <w:szCs w:val="24"/>
          <w:lang w:val="ru-RU"/>
        </w:rPr>
        <w:t>освоению на пропедевтическом уровне ряда универсальных учебных действий</w:t>
      </w:r>
      <w:r w:rsidR="006B02C9" w:rsidRPr="004D3EA9">
        <w:rPr>
          <w:rFonts w:ascii="Times New Roman" w:eastAsia="SchoolBookSanPin" w:hAnsi="Times New Roman"/>
          <w:sz w:val="24"/>
          <w:szCs w:val="24"/>
          <w:lang w:val="ru-RU"/>
        </w:rPr>
        <w:t xml:space="preserve">: </w:t>
      </w:r>
      <w:r w:rsidR="006B02C9"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.7.4.1. </w:t>
      </w:r>
      <w:r w:rsidR="006B02C9" w:rsidRPr="004D3EA9">
        <w:rPr>
          <w:rFonts w:ascii="Times New Roman" w:eastAsia="SchoolBookSanPin" w:hAnsi="Times New Roman"/>
          <w:sz w:val="24"/>
          <w:szCs w:val="24"/>
          <w:lang w:val="ru-RU"/>
        </w:rPr>
        <w:t xml:space="preserve">Базовые логические действия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символы Российской Федерации;</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растения: дикорастущие и культурные; лекарственные и ядовитые (в пределах изученного);</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прошлое, настоящее, будущее.</w:t>
      </w:r>
    </w:p>
    <w:p w:rsidR="006B02C9"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.7.4.2. </w:t>
      </w:r>
      <w:r w:rsidR="006B02C9" w:rsidRPr="004D3EA9">
        <w:rPr>
          <w:rFonts w:ascii="Times New Roman" w:eastAsia="SchoolBookSanPin" w:hAnsi="Times New Roman"/>
          <w:sz w:val="24"/>
          <w:szCs w:val="24"/>
          <w:lang w:val="ru-RU"/>
        </w:rPr>
        <w:t xml:space="preserve">Работа с информацией как часть </w:t>
      </w:r>
      <w:r w:rsidR="006B02C9" w:rsidRPr="004D3EA9">
        <w:rPr>
          <w:rFonts w:ascii="Times New Roman" w:eastAsia="SchoolBookSanPin" w:hAnsi="Times New Roman"/>
          <w:bCs/>
          <w:sz w:val="24"/>
          <w:szCs w:val="24"/>
          <w:lang w:val="ru-RU"/>
        </w:rPr>
        <w:t>познавательных универсальных учебных действий</w:t>
      </w:r>
      <w:r w:rsidR="006B02C9" w:rsidRPr="004D3EA9">
        <w:rPr>
          <w:rFonts w:ascii="Times New Roman" w:eastAsia="SchoolBookSanPin" w:hAnsi="Times New Roman"/>
          <w:sz w:val="24"/>
          <w:szCs w:val="24"/>
          <w:lang w:val="ru-RU"/>
        </w:rPr>
        <w:t xml:space="preserve"> способствует формированию умений:</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информацию, представленную в схеме, таблице;</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162</w:t>
      </w:r>
      <w:r w:rsidR="006B02C9" w:rsidRPr="004D3EA9">
        <w:rPr>
          <w:rFonts w:ascii="Times New Roman" w:eastAsia="OfficinaSansBoldITC" w:hAnsi="Times New Roman"/>
          <w:sz w:val="24"/>
          <w:szCs w:val="24"/>
          <w:lang w:val="ru-RU"/>
        </w:rPr>
        <w:t>.7.4.3. </w:t>
      </w:r>
      <w:r w:rsidR="006B02C9" w:rsidRPr="004D3EA9">
        <w:rPr>
          <w:rFonts w:ascii="Times New Roman" w:eastAsia="Times New Roman" w:hAnsi="Times New Roman"/>
          <w:sz w:val="24"/>
          <w:szCs w:val="24"/>
          <w:lang w:val="ru-RU"/>
        </w:rPr>
        <w:t>Коммуникативные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рироды);</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современные события от имени их участника.</w:t>
      </w:r>
    </w:p>
    <w:p w:rsidR="006B02C9"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.7.4.4. </w:t>
      </w:r>
      <w:r w:rsidR="006B02C9" w:rsidRPr="004D3EA9">
        <w:rPr>
          <w:rFonts w:ascii="Times New Roman" w:eastAsia="Times New Roman" w:hAnsi="Times New Roman"/>
          <w:sz w:val="24"/>
          <w:szCs w:val="24"/>
          <w:lang w:val="ru-RU"/>
        </w:rPr>
        <w:t>Регулятивные универсальные учебные действия</w:t>
      </w:r>
      <w:r w:rsidR="006B02C9"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контролировать с небольшой помощью учителя последовательность действий по решению учебной задачи;</w:t>
      </w:r>
    </w:p>
    <w:p w:rsidR="006B02C9" w:rsidRPr="004D3EA9" w:rsidRDefault="006B02C9"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результаты своей работы, анализировать оценку учителя и одноклассников, спокойно, без обид принимать советы и замечания.</w:t>
      </w:r>
    </w:p>
    <w:p w:rsidR="00001CF1"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6B02C9" w:rsidRPr="004D3EA9">
        <w:rPr>
          <w:rFonts w:ascii="Times New Roman" w:eastAsia="OfficinaSansBoldITC" w:hAnsi="Times New Roman"/>
          <w:sz w:val="24"/>
          <w:szCs w:val="24"/>
          <w:lang w:val="ru-RU"/>
        </w:rPr>
        <w:t>.7.4.5. </w:t>
      </w:r>
      <w:r w:rsidR="006B02C9" w:rsidRPr="004D3EA9">
        <w:rPr>
          <w:rFonts w:ascii="Times New Roman" w:eastAsia="Times New Roman" w:hAnsi="Times New Roman"/>
          <w:sz w:val="24"/>
          <w:szCs w:val="24"/>
          <w:lang w:val="ru-RU"/>
        </w:rPr>
        <w:t xml:space="preserve">Совместная деятельность </w:t>
      </w:r>
      <w:r w:rsidR="006B02C9" w:rsidRPr="004D3EA9">
        <w:rPr>
          <w:rFonts w:ascii="Times New Roman" w:eastAsia="SchoolBookSanPin" w:hAnsi="Times New Roman"/>
          <w:sz w:val="24"/>
          <w:szCs w:val="24"/>
          <w:lang w:val="ru-RU"/>
        </w:rPr>
        <w:t>способствует формированию умений</w:t>
      </w:r>
      <w:r w:rsidR="00001CF1" w:rsidRPr="004D3EA9">
        <w:rPr>
          <w:rFonts w:ascii="Times New Roman" w:eastAsia="SchoolBookSanPin" w:hAnsi="Times New Roman"/>
          <w:sz w:val="24"/>
          <w:szCs w:val="24"/>
          <w:lang w:val="ru-RU"/>
        </w:rPr>
        <w:t>:</w:t>
      </w:r>
      <w:r w:rsidR="006B02C9" w:rsidRPr="004D3EA9">
        <w:rPr>
          <w:rFonts w:ascii="Times New Roman" w:eastAsia="SchoolBookSanPin" w:hAnsi="Times New Roman"/>
          <w:sz w:val="24"/>
          <w:szCs w:val="24"/>
          <w:lang w:val="ru-RU"/>
        </w:rPr>
        <w:t xml:space="preserve"> </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свою учебную и игровую деятельность, житейские ситуации в соответствии с правилами поведения, принятыми в обществе;</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4D3EA9" w:rsidRDefault="00CD0BFF"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 Содержание обучения в 3 классе.</w:t>
      </w:r>
    </w:p>
    <w:p w:rsidR="00001CF1"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.8.1.1. </w:t>
      </w:r>
      <w:r w:rsidR="00CA2E26" w:rsidRPr="004D3EA9">
        <w:rPr>
          <w:rFonts w:ascii="Times New Roman" w:eastAsia="Times New Roman" w:hAnsi="Times New Roman"/>
          <w:sz w:val="24"/>
          <w:szCs w:val="24"/>
          <w:lang w:val="ru-RU"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.8.1.2. </w:t>
      </w:r>
      <w:r w:rsidR="00CA2E26" w:rsidRPr="004D3EA9">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.8.1.3. </w:t>
      </w:r>
      <w:r w:rsidR="00CA2E26" w:rsidRPr="004D3EA9">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.8.1.4. </w:t>
      </w:r>
      <w:r w:rsidR="00CA2E26" w:rsidRPr="004D3EA9">
        <w:rPr>
          <w:rFonts w:ascii="Times New Roman" w:eastAsia="Times New Roman" w:hAnsi="Times New Roman"/>
          <w:sz w:val="24"/>
          <w:szCs w:val="24"/>
          <w:lang w:val="ru-RU"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.8.1.5. </w:t>
      </w:r>
      <w:r w:rsidR="00CA2E26" w:rsidRPr="004D3EA9">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lastRenderedPageBreak/>
        <w:t>162</w:t>
      </w:r>
      <w:r w:rsidR="00001CF1" w:rsidRPr="004D3EA9">
        <w:rPr>
          <w:rFonts w:ascii="Times New Roman" w:eastAsia="OfficinaSansBoldITC" w:hAnsi="Times New Roman"/>
          <w:sz w:val="24"/>
          <w:szCs w:val="24"/>
          <w:lang w:val="ru-RU"/>
        </w:rPr>
        <w:t>.8.2.1. </w:t>
      </w:r>
      <w:r w:rsidR="00CA2E26" w:rsidRPr="004D3EA9">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.8.2.2. </w:t>
      </w:r>
      <w:r w:rsidR="00CA2E26" w:rsidRPr="004D3EA9">
        <w:rPr>
          <w:rFonts w:ascii="Times New Roman" w:eastAsia="Times New Roman" w:hAnsi="Times New Roman"/>
          <w:sz w:val="24"/>
          <w:szCs w:val="24"/>
          <w:lang w:val="ru-RU" w:eastAsia="ru-RU"/>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.8.2.3. </w:t>
      </w:r>
      <w:r w:rsidR="00CA2E26" w:rsidRPr="004D3EA9">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.8.2.4. </w:t>
      </w:r>
      <w:r w:rsidR="00CA2E26" w:rsidRPr="004D3EA9">
        <w:rPr>
          <w:rFonts w:ascii="Times New Roman" w:eastAsia="Times New Roman" w:hAnsi="Times New Roman"/>
          <w:sz w:val="24"/>
          <w:szCs w:val="24"/>
          <w:lang w:val="ru-RU"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.8.2.5. </w:t>
      </w:r>
      <w:r w:rsidR="00CA2E26" w:rsidRPr="004D3EA9">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.8.2.6. </w:t>
      </w:r>
      <w:r w:rsidR="00CA2E26" w:rsidRPr="004D3EA9">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.8.3.1. </w:t>
      </w:r>
      <w:r w:rsidR="00CA2E26" w:rsidRPr="004D3EA9">
        <w:rPr>
          <w:rFonts w:ascii="Times New Roman" w:eastAsia="Times New Roman" w:hAnsi="Times New Roman"/>
          <w:sz w:val="24"/>
          <w:szCs w:val="24"/>
          <w:lang w:val="ru-RU"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01CF1" w:rsidRPr="004D3EA9" w:rsidRDefault="00CD0BF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001CF1" w:rsidRPr="004D3EA9">
        <w:rPr>
          <w:rFonts w:ascii="Times New Roman" w:eastAsia="SchoolBookSanPin" w:hAnsi="Times New Roman"/>
          <w:sz w:val="24"/>
          <w:szCs w:val="24"/>
          <w:lang w:val="ru-RU"/>
        </w:rPr>
        <w:t xml:space="preserve">.8.4. Изучение окружающего мира в 3 классе способствует </w:t>
      </w:r>
      <w:r w:rsidR="00001CF1" w:rsidRPr="004D3EA9">
        <w:rPr>
          <w:rFonts w:ascii="Times New Roman" w:eastAsia="Times New Roman" w:hAnsi="Times New Roman"/>
          <w:sz w:val="24"/>
          <w:szCs w:val="24"/>
          <w:lang w:val="ru-RU"/>
        </w:rPr>
        <w:t>освоению ряда универсальных учебных действий</w:t>
      </w:r>
      <w:r w:rsidR="00001CF1" w:rsidRPr="004D3EA9">
        <w:rPr>
          <w:rFonts w:ascii="Times New Roman" w:eastAsia="SchoolBookSanPin" w:hAnsi="Times New Roman"/>
          <w:sz w:val="24"/>
          <w:szCs w:val="24"/>
          <w:lang w:val="ru-RU"/>
        </w:rPr>
        <w:t xml:space="preserve">: </w:t>
      </w:r>
      <w:r w:rsidR="00001CF1"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.8.4.1. </w:t>
      </w:r>
      <w:r w:rsidR="00001CF1" w:rsidRPr="004D3EA9">
        <w:rPr>
          <w:rFonts w:ascii="Times New Roman" w:eastAsia="SchoolBookSanPin" w:hAnsi="Times New Roman"/>
          <w:sz w:val="24"/>
          <w:szCs w:val="24"/>
          <w:lang w:val="ru-RU"/>
        </w:rPr>
        <w:t xml:space="preserve">Базовые логические </w:t>
      </w:r>
      <w:r w:rsidR="00544C15" w:rsidRPr="004D3EA9">
        <w:rPr>
          <w:rFonts w:ascii="Times New Roman" w:eastAsia="SchoolBookSanPin" w:hAnsi="Times New Roman"/>
          <w:sz w:val="24"/>
          <w:szCs w:val="24"/>
          <w:lang w:val="ru-RU"/>
        </w:rPr>
        <w:t xml:space="preserve">и исследовательские </w:t>
      </w:r>
      <w:r w:rsidR="00001CF1" w:rsidRPr="004D3EA9">
        <w:rPr>
          <w:rFonts w:ascii="Times New Roman" w:eastAsia="SchoolBookSanPin" w:hAnsi="Times New Roman"/>
          <w:sz w:val="24"/>
          <w:szCs w:val="24"/>
          <w:lang w:val="ru-RU"/>
        </w:rPr>
        <w:t xml:space="preserve">действия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устанавливать зависимость между внешним видом, особенностями поведения и условиями жизни животного;</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цепи питания в природном сообществе;</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понятия «век», «столетие», «историческое время»;</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.8.4.2. </w:t>
      </w:r>
      <w:r w:rsidR="00001CF1" w:rsidRPr="004D3EA9">
        <w:rPr>
          <w:rFonts w:ascii="Times New Roman" w:eastAsia="SchoolBookSanPin" w:hAnsi="Times New Roman"/>
          <w:sz w:val="24"/>
          <w:szCs w:val="24"/>
          <w:lang w:val="ru-RU"/>
        </w:rPr>
        <w:t xml:space="preserve">Работа с информацией как часть </w:t>
      </w:r>
      <w:r w:rsidR="00001CF1" w:rsidRPr="004D3EA9">
        <w:rPr>
          <w:rFonts w:ascii="Times New Roman" w:eastAsia="SchoolBookSanPin" w:hAnsi="Times New Roman"/>
          <w:bCs/>
          <w:sz w:val="24"/>
          <w:szCs w:val="24"/>
          <w:lang w:val="ru-RU"/>
        </w:rPr>
        <w:t>познавательных универсальных учебных действий</w:t>
      </w:r>
      <w:r w:rsidR="00001CF1" w:rsidRPr="004D3EA9">
        <w:rPr>
          <w:rFonts w:ascii="Times New Roman" w:eastAsia="SchoolBookSanPin" w:hAnsi="Times New Roman"/>
          <w:sz w:val="24"/>
          <w:szCs w:val="24"/>
          <w:lang w:val="ru-RU"/>
        </w:rPr>
        <w:t xml:space="preserve"> способствует формированию умений:</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.8.4.3. </w:t>
      </w:r>
      <w:r w:rsidR="00001CF1" w:rsidRPr="004D3EA9">
        <w:rPr>
          <w:rFonts w:ascii="Times New Roman" w:eastAsia="Times New Roman" w:hAnsi="Times New Roman"/>
          <w:sz w:val="24"/>
          <w:szCs w:val="24"/>
          <w:lang w:val="ru-RU"/>
        </w:rPr>
        <w:t>Коммуникативные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477FE">
      <w:pPr>
        <w:pStyle w:val="a4"/>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(характеризовать) условия жизни на Земле;</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(характеризовать) отдельные страницы истории нашей страны (в пределах изученного).</w:t>
      </w:r>
    </w:p>
    <w:p w:rsidR="00001CF1"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.8.4.4. </w:t>
      </w:r>
      <w:r w:rsidR="00001CF1" w:rsidRPr="004D3EA9">
        <w:rPr>
          <w:rFonts w:ascii="Times New Roman" w:eastAsia="Times New Roman" w:hAnsi="Times New Roman"/>
          <w:sz w:val="24"/>
          <w:szCs w:val="24"/>
          <w:lang w:val="ru-RU"/>
        </w:rPr>
        <w:t>Регулятивные универсальные учебные действия</w:t>
      </w:r>
      <w:r w:rsidR="00001CF1"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.8.4.5. </w:t>
      </w:r>
      <w:r w:rsidR="00001CF1" w:rsidRPr="004D3EA9">
        <w:rPr>
          <w:rFonts w:ascii="Times New Roman" w:eastAsia="Times New Roman" w:hAnsi="Times New Roman"/>
          <w:sz w:val="24"/>
          <w:szCs w:val="24"/>
          <w:lang w:val="ru-RU"/>
        </w:rPr>
        <w:t xml:space="preserve">Совместная деятельность </w:t>
      </w:r>
      <w:r w:rsidR="00001CF1" w:rsidRPr="004D3EA9">
        <w:rPr>
          <w:rFonts w:ascii="Times New Roman" w:eastAsia="SchoolBookSanPin" w:hAnsi="Times New Roman"/>
          <w:sz w:val="24"/>
          <w:szCs w:val="24"/>
          <w:lang w:val="ru-RU"/>
        </w:rPr>
        <w:t xml:space="preserve">способствует формированию умений: </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результаты деятельности участников, положительно реагировать на советы и замечания в свой адрес;</w:t>
      </w:r>
    </w:p>
    <w:p w:rsidR="00001CF1" w:rsidRPr="004D3EA9" w:rsidRDefault="00001CF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D3EA9" w:rsidRDefault="00CD0BFF" w:rsidP="00E477FE">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 Содержание обучения в 4 классе.</w:t>
      </w:r>
    </w:p>
    <w:p w:rsidR="00001CF1"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 </w:t>
      </w:r>
      <w:r w:rsidR="00001CF1" w:rsidRPr="004D3EA9">
        <w:rPr>
          <w:rFonts w:ascii="Times New Roman" w:eastAsia="Times New Roman" w:hAnsi="Times New Roman"/>
          <w:iCs/>
          <w:sz w:val="24"/>
          <w:szCs w:val="24"/>
          <w:lang w:val="ru-RU" w:eastAsia="ru-RU"/>
        </w:rPr>
        <w:t>Человек и общество.</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.9.1.1. </w:t>
      </w:r>
      <w:r w:rsidR="00CA2E26" w:rsidRPr="004D3EA9">
        <w:rPr>
          <w:rFonts w:ascii="Times New Roman" w:eastAsia="Times New Roman" w:hAnsi="Times New Roman"/>
          <w:sz w:val="24"/>
          <w:szCs w:val="24"/>
          <w:lang w:val="ru-RU" w:eastAsia="ru-RU"/>
        </w:rPr>
        <w:t>Конституция – Основной закон Российской Федерации.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.9.1.2. </w:t>
      </w:r>
      <w:r w:rsidR="00CA2E26" w:rsidRPr="004D3EA9">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.9.1.3. </w:t>
      </w:r>
      <w:r w:rsidR="00CA2E26" w:rsidRPr="004D3EA9">
        <w:rPr>
          <w:rFonts w:ascii="Times New Roman" w:eastAsia="Times New Roman" w:hAnsi="Times New Roman"/>
          <w:sz w:val="24"/>
          <w:szCs w:val="24"/>
          <w:lang w:val="ru-RU" w:eastAsia="ru-RU"/>
        </w:rPr>
        <w:t xml:space="preserve">Города России. Святыни городов России. Главный город родного края: </w:t>
      </w:r>
      <w:r w:rsidR="00CA2E26" w:rsidRPr="004D3EA9">
        <w:rPr>
          <w:rFonts w:ascii="Times New Roman" w:eastAsia="Times New Roman" w:hAnsi="Times New Roman"/>
          <w:sz w:val="24"/>
          <w:szCs w:val="24"/>
          <w:lang w:val="ru-RU" w:eastAsia="ru-RU"/>
        </w:rPr>
        <w:lastRenderedPageBreak/>
        <w:t>достопримечательности, история и характеристика отдельных исторических событий, связанных с ним.</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.9.1.4. </w:t>
      </w:r>
      <w:r w:rsidR="00CA2E26" w:rsidRPr="004D3EA9">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.9.1.5. </w:t>
      </w:r>
      <w:r w:rsidR="00CA2E26" w:rsidRPr="004D3EA9">
        <w:rPr>
          <w:rFonts w:ascii="Times New Roman" w:eastAsia="Times New Roman" w:hAnsi="Times New Roman"/>
          <w:sz w:val="24"/>
          <w:szCs w:val="24"/>
          <w:lang w:val="ru-RU" w:eastAsia="ru-RU"/>
        </w:rPr>
        <w:t>История Отечества. «Лента времени» и историческая карта.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.9.1.6. </w:t>
      </w:r>
      <w:r w:rsidR="00CA2E26" w:rsidRPr="004D3EA9">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4D3EA9">
        <w:rPr>
          <w:rFonts w:ascii="Times New Roman" w:eastAsia="Times New Roman" w:hAnsi="Times New Roman"/>
          <w:sz w:val="24"/>
          <w:szCs w:val="24"/>
          <w:lang w:val="ru-RU" w:eastAsia="ru-RU"/>
        </w:rPr>
        <w:br/>
      </w:r>
      <w:r w:rsidR="00CA2E26" w:rsidRPr="004D3EA9">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.9.1.7. </w:t>
      </w:r>
      <w:r w:rsidR="00CA2E26" w:rsidRPr="004D3EA9">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.9.1.8. </w:t>
      </w:r>
      <w:r w:rsidR="00CA2E26" w:rsidRPr="004D3EA9">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 </w:t>
      </w:r>
      <w:r w:rsidR="00CA2E26" w:rsidRPr="004D3EA9">
        <w:rPr>
          <w:rFonts w:ascii="Times New Roman" w:eastAsia="Times New Roman" w:hAnsi="Times New Roman"/>
          <w:iCs/>
          <w:sz w:val="24"/>
          <w:szCs w:val="24"/>
          <w:lang w:val="ru-RU" w:eastAsia="ru-RU"/>
        </w:rPr>
        <w:t>Человек и природа.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.9.2.1. </w:t>
      </w:r>
      <w:r w:rsidR="00CA2E26" w:rsidRPr="004D3EA9">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.9.2.2. </w:t>
      </w:r>
      <w:r w:rsidR="00CA2E26" w:rsidRPr="004D3EA9">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.9.2.3. </w:t>
      </w:r>
      <w:r w:rsidR="00CA2E26" w:rsidRPr="004D3EA9">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.9.2.4. </w:t>
      </w:r>
      <w:r w:rsidR="00CA2E26" w:rsidRPr="004D3EA9">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4D3EA9" w:rsidRDefault="00CD0BFF" w:rsidP="00E477FE">
      <w:pPr>
        <w:spacing w:after="0" w:line="240" w:lineRule="auto"/>
        <w:ind w:firstLine="708"/>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 </w:t>
      </w:r>
      <w:r w:rsidR="00CA2E26"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.9.3.1. </w:t>
      </w:r>
      <w:r w:rsidR="00CA2E26" w:rsidRPr="004D3EA9">
        <w:rPr>
          <w:rFonts w:ascii="Times New Roman" w:eastAsia="Times New Roman" w:hAnsi="Times New Roman"/>
          <w:sz w:val="24"/>
          <w:szCs w:val="24"/>
          <w:lang w:val="ru-RU" w:eastAsia="ru-RU"/>
        </w:rPr>
        <w:t>Здоровый образ жизни: профилактика вредных привычек.</w:t>
      </w:r>
    </w:p>
    <w:p w:rsidR="00CA2E26"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001CF1" w:rsidRPr="004D3EA9">
        <w:rPr>
          <w:rFonts w:ascii="Times New Roman" w:eastAsia="OfficinaSansBoldITC" w:hAnsi="Times New Roman"/>
          <w:sz w:val="24"/>
          <w:szCs w:val="24"/>
          <w:lang w:val="ru-RU"/>
        </w:rPr>
        <w:t>.9.3.2. </w:t>
      </w:r>
      <w:r w:rsidR="00CA2E26" w:rsidRPr="004D3EA9">
        <w:rPr>
          <w:rFonts w:ascii="Times New Roman" w:eastAsia="Times New Roman" w:hAnsi="Times New Roman"/>
          <w:sz w:val="24"/>
          <w:szCs w:val="24"/>
          <w:lang w:val="ru-RU" w:eastAsia="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D3EA9" w:rsidRDefault="00CD0BF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.9.4. Изучение окружающего мира в 4 классе способствует </w:t>
      </w:r>
      <w:r w:rsidR="00544C15" w:rsidRPr="004D3EA9">
        <w:rPr>
          <w:rFonts w:ascii="Times New Roman" w:eastAsia="Times New Roman" w:hAnsi="Times New Roman"/>
          <w:sz w:val="24"/>
          <w:szCs w:val="24"/>
          <w:lang w:val="ru-RU"/>
        </w:rPr>
        <w:t>освоению ряда универсальных учебных действий</w:t>
      </w:r>
      <w:r w:rsidR="00544C15" w:rsidRPr="004D3EA9">
        <w:rPr>
          <w:rFonts w:ascii="Times New Roman" w:eastAsia="SchoolBookSanPin" w:hAnsi="Times New Roman"/>
          <w:sz w:val="24"/>
          <w:szCs w:val="24"/>
          <w:lang w:val="ru-RU"/>
        </w:rPr>
        <w:t xml:space="preserve">: </w:t>
      </w:r>
      <w:r w:rsidR="00544C15" w:rsidRPr="004D3EA9">
        <w:rPr>
          <w:rFonts w:ascii="Times New Roman" w:eastAsia="SchoolBookSanPin" w:hAnsi="Times New Roman"/>
          <w:bCs/>
          <w:sz w:val="24"/>
          <w:szCs w:val="24"/>
          <w:lang w:val="ru-RU"/>
        </w:rPr>
        <w:t xml:space="preserve">познавательных универсальных учебных действий, </w:t>
      </w:r>
      <w:r w:rsidR="00544C15" w:rsidRPr="004D3EA9">
        <w:rPr>
          <w:rFonts w:ascii="Times New Roman" w:eastAsia="SchoolBookSanPin" w:hAnsi="Times New Roman"/>
          <w:bCs/>
          <w:sz w:val="24"/>
          <w:szCs w:val="24"/>
          <w:lang w:val="ru-RU"/>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.9.4.1. </w:t>
      </w:r>
      <w:r w:rsidR="00544C15"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.9.4.2. </w:t>
      </w:r>
      <w:r w:rsidR="00544C15" w:rsidRPr="004D3EA9">
        <w:rPr>
          <w:rFonts w:ascii="Times New Roman" w:eastAsia="SchoolBookSanPin" w:hAnsi="Times New Roman"/>
          <w:sz w:val="24"/>
          <w:szCs w:val="24"/>
          <w:lang w:val="ru-RU"/>
        </w:rPr>
        <w:t xml:space="preserve">Работа 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 xml:space="preserve"> способствует формированию умений:</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.9.4.3. </w:t>
      </w:r>
      <w:r w:rsidR="00544C15" w:rsidRPr="004D3EA9">
        <w:rPr>
          <w:rFonts w:ascii="Times New Roman" w:eastAsia="Times New Roman" w:hAnsi="Times New Roman"/>
          <w:sz w:val="24"/>
          <w:szCs w:val="24"/>
          <w:lang w:val="ru-RU"/>
        </w:rPr>
        <w:t>Коммуникативные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8C3851" w:rsidRPr="004D3EA9" w:rsidRDefault="00544C15" w:rsidP="008C3851">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w:t>
      </w:r>
    </w:p>
    <w:p w:rsidR="00544C15" w:rsidRPr="004D3EA9" w:rsidRDefault="008C3851" w:rsidP="008C3851">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составлять краткие суждения о связях и зависимостях в природе (на основе сезонных </w:t>
      </w:r>
      <w:r w:rsidR="00544C15" w:rsidRPr="004D3EA9">
        <w:rPr>
          <w:rFonts w:ascii="Times New Roman" w:eastAsia="Times New Roman" w:hAnsi="Times New Roman"/>
          <w:sz w:val="24"/>
          <w:szCs w:val="24"/>
          <w:lang w:val="ru-RU" w:eastAsia="ru-RU"/>
        </w:rPr>
        <w:t>и культурного наследия;</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D3EA9" w:rsidRDefault="00544C15" w:rsidP="008C3851">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 изменений, особенностей жизни природных зон, пищевых цепей);</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.9.4.4. </w:t>
      </w:r>
      <w:r w:rsidR="00544C15" w:rsidRPr="004D3EA9">
        <w:rPr>
          <w:rFonts w:ascii="Times New Roman" w:eastAsia="Times New Roman" w:hAnsi="Times New Roman"/>
          <w:sz w:val="24"/>
          <w:szCs w:val="24"/>
          <w:lang w:val="ru-RU"/>
        </w:rPr>
        <w:t>Регулятивные универсальные учебные действия</w:t>
      </w:r>
      <w:r w:rsidR="00544C15"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трудности и возможные ошибки;</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адекватно принимать оценку своей работы; планировать работу над ошибками;</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.9.4.5. </w:t>
      </w:r>
      <w:r w:rsidR="00544C15" w:rsidRPr="004D3EA9">
        <w:rPr>
          <w:rFonts w:ascii="Times New Roman" w:eastAsia="Times New Roman" w:hAnsi="Times New Roman"/>
          <w:sz w:val="24"/>
          <w:szCs w:val="24"/>
          <w:lang w:val="ru-RU"/>
        </w:rPr>
        <w:t xml:space="preserve">Совместная деятельность </w:t>
      </w:r>
      <w:r w:rsidR="00544C15" w:rsidRPr="004D3EA9">
        <w:rPr>
          <w:rFonts w:ascii="Times New Roman" w:eastAsia="SchoolBookSanPin" w:hAnsi="Times New Roman"/>
          <w:sz w:val="24"/>
          <w:szCs w:val="24"/>
          <w:lang w:val="ru-RU"/>
        </w:rPr>
        <w:t xml:space="preserve">способствует формированию умений: </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4D3EA9" w:rsidRDefault="00544C15"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D3EA9" w:rsidRDefault="00CD0BFF" w:rsidP="00E477FE">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 xml:space="preserve">.10. Планируемые результаты освоения программы по окружающему миру на уровне </w:t>
      </w:r>
      <w:r w:rsidR="00544C15" w:rsidRPr="004D3EA9">
        <w:rPr>
          <w:rFonts w:ascii="Times New Roman" w:eastAsia="OfficinaSansBoldITC" w:hAnsi="Times New Roman"/>
          <w:sz w:val="24"/>
          <w:szCs w:val="24"/>
          <w:lang w:val="ru-RU"/>
        </w:rPr>
        <w:lastRenderedPageBreak/>
        <w:t>начального общего образования.</w:t>
      </w:r>
    </w:p>
    <w:p w:rsidR="00CA2E26"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.10.1.  </w:t>
      </w:r>
      <w:r w:rsidR="00544C15" w:rsidRPr="004D3EA9">
        <w:rPr>
          <w:rFonts w:ascii="Times New Roman" w:eastAsia="Times New Roman" w:hAnsi="Times New Roman"/>
          <w:sz w:val="24"/>
          <w:szCs w:val="24"/>
          <w:lang w:val="ru-RU"/>
        </w:rPr>
        <w:t xml:space="preserve">Личностные результаты освоения программы </w:t>
      </w:r>
      <w:r w:rsidR="00544C15" w:rsidRPr="004D3EA9">
        <w:rPr>
          <w:rFonts w:ascii="Times New Roman" w:eastAsia="OfficinaSansBoldITC" w:hAnsi="Times New Roman"/>
          <w:sz w:val="24"/>
          <w:szCs w:val="24"/>
          <w:lang w:val="ru-RU"/>
        </w:rPr>
        <w:t>по окружающему миру</w:t>
      </w:r>
      <w:r w:rsidR="00544C15" w:rsidRPr="004D3EA9">
        <w:rPr>
          <w:rFonts w:ascii="Times New Roman" w:eastAsia="Times New Roman" w:hAnsi="Times New Roman"/>
          <w:sz w:val="24"/>
          <w:szCs w:val="24"/>
          <w:lang w:val="ru-RU" w:eastAsia="ru-RU"/>
        </w:rPr>
        <w:t xml:space="preserve"> </w:t>
      </w:r>
      <w:r w:rsidR="00CA2E26" w:rsidRPr="004D3EA9">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1) </w:t>
      </w:r>
      <w:r w:rsidR="00CA2E26" w:rsidRPr="004D3EA9">
        <w:rPr>
          <w:rFonts w:ascii="Times New Roman" w:eastAsia="Times New Roman" w:hAnsi="Times New Roman"/>
          <w:bCs/>
          <w:sz w:val="24"/>
          <w:szCs w:val="24"/>
          <w:lang w:val="ru-RU" w:eastAsia="ru-RU"/>
        </w:rPr>
        <w:t>гражданско-патриотического воспитания: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2) </w:t>
      </w:r>
      <w:r w:rsidR="00CA2E26" w:rsidRPr="004D3EA9">
        <w:rPr>
          <w:rFonts w:ascii="Times New Roman" w:eastAsia="Times New Roman" w:hAnsi="Times New Roman"/>
          <w:bCs/>
          <w:sz w:val="24"/>
          <w:szCs w:val="24"/>
          <w:lang w:val="ru-RU" w:eastAsia="ru-RU"/>
        </w:rPr>
        <w:t>духовно-нравственного воспитания: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культуры общения, уважительного отношения к людям, их взглядам, признанию их индивидуальности;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3) </w:t>
      </w:r>
      <w:r w:rsidR="00CA2E26" w:rsidRPr="004D3EA9">
        <w:rPr>
          <w:rFonts w:ascii="Times New Roman" w:eastAsia="Times New Roman" w:hAnsi="Times New Roman"/>
          <w:bCs/>
          <w:sz w:val="24"/>
          <w:szCs w:val="24"/>
          <w:lang w:val="ru-RU" w:eastAsia="ru-RU"/>
        </w:rPr>
        <w:t>эстетического воспитания: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4) </w:t>
      </w:r>
      <w:r w:rsidR="00CA2E26" w:rsidRPr="004D3EA9">
        <w:rPr>
          <w:rFonts w:ascii="Times New Roman" w:eastAsia="Times New Roman" w:hAnsi="Times New Roman"/>
          <w:bCs/>
          <w:sz w:val="24"/>
          <w:szCs w:val="24"/>
          <w:lang w:val="ru-RU" w:eastAsia="ru-RU"/>
        </w:rPr>
        <w:t>физического воспитания, формирования культуры здоровья и эмоционального благополучия: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5) </w:t>
      </w:r>
      <w:r w:rsidR="00CA2E26" w:rsidRPr="004D3EA9">
        <w:rPr>
          <w:rFonts w:ascii="Times New Roman" w:eastAsia="Times New Roman" w:hAnsi="Times New Roman"/>
          <w:bCs/>
          <w:sz w:val="24"/>
          <w:szCs w:val="24"/>
          <w:lang w:val="ru-RU" w:eastAsia="ru-RU"/>
        </w:rPr>
        <w:t>трудового воспитания: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544C15"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6) </w:t>
      </w:r>
      <w:r w:rsidR="00CA2E26" w:rsidRPr="004D3EA9">
        <w:rPr>
          <w:rFonts w:ascii="Times New Roman" w:eastAsia="Times New Roman" w:hAnsi="Times New Roman"/>
          <w:bCs/>
          <w:sz w:val="24"/>
          <w:szCs w:val="24"/>
          <w:lang w:val="ru-RU" w:eastAsia="ru-RU"/>
        </w:rPr>
        <w:t>экологического воспитания: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A2E26" w:rsidRPr="004D3EA9" w:rsidRDefault="00544C15" w:rsidP="00E477FE">
      <w:pPr>
        <w:spacing w:after="0" w:line="240" w:lineRule="auto"/>
        <w:ind w:firstLine="709"/>
        <w:jc w:val="both"/>
        <w:rPr>
          <w:rFonts w:ascii="Times New Roman" w:eastAsia="Times New Roman" w:hAnsi="Times New Roman"/>
          <w:bCs/>
          <w:sz w:val="24"/>
          <w:szCs w:val="24"/>
          <w:lang w:val="ru-RU" w:eastAsia="ru-RU"/>
        </w:rPr>
      </w:pPr>
      <w:r w:rsidRPr="004D3EA9">
        <w:rPr>
          <w:rFonts w:ascii="Times New Roman" w:eastAsia="Times New Roman" w:hAnsi="Times New Roman"/>
          <w:bCs/>
          <w:sz w:val="24"/>
          <w:szCs w:val="24"/>
          <w:lang w:val="ru-RU" w:eastAsia="ru-RU"/>
        </w:rPr>
        <w:t>7) </w:t>
      </w:r>
      <w:r w:rsidR="00CA2E26" w:rsidRPr="004D3EA9">
        <w:rPr>
          <w:rFonts w:ascii="Times New Roman" w:eastAsia="Times New Roman" w:hAnsi="Times New Roman"/>
          <w:bCs/>
          <w:sz w:val="24"/>
          <w:szCs w:val="24"/>
          <w:lang w:val="ru-RU" w:eastAsia="ru-RU"/>
        </w:rPr>
        <w:t>ценности научного познания: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44C15" w:rsidRPr="004D3EA9" w:rsidRDefault="00CD0BFF"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 xml:space="preserve">.10.2. В результате изучения </w:t>
      </w:r>
      <w:r w:rsidR="00DB04DE" w:rsidRPr="004D3EA9">
        <w:rPr>
          <w:rFonts w:ascii="Times New Roman" w:eastAsia="SchoolBookSanPin" w:hAnsi="Times New Roman"/>
          <w:sz w:val="24"/>
          <w:szCs w:val="24"/>
          <w:lang w:val="ru-RU"/>
        </w:rPr>
        <w:t>окружающего мира</w:t>
      </w:r>
      <w:r w:rsidR="00544C15" w:rsidRPr="004D3EA9">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00544C15"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w:t>
      </w:r>
      <w:r w:rsidR="00544C15" w:rsidRPr="004D3EA9">
        <w:rPr>
          <w:rFonts w:ascii="Times New Roman" w:eastAsia="SchoolBookSanPin" w:hAnsi="Times New Roman"/>
          <w:bCs/>
          <w:sz w:val="24"/>
          <w:szCs w:val="24"/>
          <w:lang w:val="ru-RU"/>
        </w:rPr>
        <w:lastRenderedPageBreak/>
        <w:t xml:space="preserve">учебные действия, совместная деятельность. </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.10.2.1.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окружающего мира, устанавливать основания для сравнения, устанавливать аналогии;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закономерности и противоречия в рассматриваемых фактах, данных и наблюдениях на основе предложенного алгоритма;</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.10.2.2. </w:t>
      </w:r>
      <w:r w:rsidR="00544C15"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.10.2.3.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00544C15" w:rsidRPr="004D3EA9">
        <w:rPr>
          <w:rFonts w:ascii="Times New Roman" w:eastAsia="SchoolBookSanPin" w:hAnsi="Times New Roman"/>
          <w:bCs/>
          <w:sz w:val="24"/>
          <w:szCs w:val="24"/>
          <w:lang w:val="ru-RU"/>
        </w:rPr>
        <w:t>познавательных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достоверную и недостоверную информацию самостоятельно или на основе предложенного учителем способа её проверки;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.10.2.4.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44C15" w:rsidRPr="004D3EA9">
        <w:rPr>
          <w:rFonts w:ascii="Times New Roman" w:eastAsia="SchoolBookSanPin" w:hAnsi="Times New Roman"/>
          <w:bCs/>
          <w:sz w:val="24"/>
          <w:szCs w:val="24"/>
          <w:lang w:val="ru-RU"/>
        </w:rPr>
        <w:t>коммуникативных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 процессе диалогов задавать вопросы, высказывать суждения, оценивать выступления участников;</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.10.2.5.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.10.2.6. </w:t>
      </w:r>
      <w:r w:rsidR="00544C15"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DB04DE" w:rsidRPr="004D3EA9">
        <w:rPr>
          <w:rFonts w:ascii="Times New Roman" w:eastAsia="SchoolBookSanPin" w:hAnsi="Times New Roman"/>
          <w:sz w:val="24"/>
          <w:szCs w:val="24"/>
          <w:lang w:val="ru-RU"/>
        </w:rPr>
        <w:t xml:space="preserve">и самооценки </w:t>
      </w:r>
      <w:r w:rsidR="00544C15" w:rsidRPr="004D3EA9">
        <w:rPr>
          <w:rFonts w:ascii="Times New Roman" w:eastAsia="SchoolBookSanPin" w:hAnsi="Times New Roman"/>
          <w:sz w:val="24"/>
          <w:szCs w:val="24"/>
          <w:lang w:val="ru-RU"/>
        </w:rPr>
        <w:t xml:space="preserve">как части </w:t>
      </w:r>
      <w:r w:rsidR="00115B28" w:rsidRPr="004D3EA9">
        <w:rPr>
          <w:rFonts w:ascii="Times New Roman" w:eastAsia="SchoolBookSanPin" w:hAnsi="Times New Roman"/>
          <w:bCs/>
          <w:sz w:val="24"/>
          <w:szCs w:val="24"/>
          <w:lang w:val="ru-RU"/>
        </w:rPr>
        <w:t>регулятивных</w:t>
      </w:r>
      <w:r w:rsidR="00544C15" w:rsidRPr="004D3EA9">
        <w:rPr>
          <w:rFonts w:ascii="Times New Roman" w:eastAsia="SchoolBookSanPin" w:hAnsi="Times New Roman"/>
          <w:bCs/>
          <w:sz w:val="24"/>
          <w:szCs w:val="24"/>
          <w:lang w:val="ru-RU"/>
        </w:rPr>
        <w:t xml:space="preserve"> универсальных учебных действий</w:t>
      </w:r>
      <w:r w:rsidR="00544C15" w:rsidRPr="004D3EA9">
        <w:rPr>
          <w:rFonts w:ascii="Times New Roman" w:eastAsia="SchoolBookSanPin" w:hAnsi="Times New Roman"/>
          <w:sz w:val="24"/>
          <w:szCs w:val="24"/>
          <w:lang w:val="ru-RU"/>
        </w:rPr>
        <w:t>:</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целесообразность выбранных способов действия, при необходимости корректировать их.</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162</w:t>
      </w:r>
      <w:r w:rsidR="00544C15" w:rsidRPr="004D3EA9">
        <w:rPr>
          <w:rFonts w:ascii="Times New Roman" w:eastAsia="OfficinaSansBoldITC" w:hAnsi="Times New Roman"/>
          <w:sz w:val="24"/>
          <w:szCs w:val="24"/>
          <w:lang w:val="ru-RU"/>
        </w:rPr>
        <w:t>.10.2.7. </w:t>
      </w:r>
      <w:r w:rsidR="00544C15"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B04DE" w:rsidRPr="004D3EA9" w:rsidRDefault="00DB04DE"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выполнять свою часть работы.</w:t>
      </w:r>
    </w:p>
    <w:p w:rsidR="00544C15"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544C15" w:rsidRPr="004D3EA9">
        <w:rPr>
          <w:rFonts w:ascii="Times New Roman" w:eastAsia="SchoolBookSanPin" w:hAnsi="Times New Roman"/>
          <w:sz w:val="24"/>
          <w:szCs w:val="24"/>
          <w:lang w:val="ru-RU"/>
        </w:rPr>
        <w:t>.10.3. </w:t>
      </w:r>
      <w:r w:rsidR="00544C15" w:rsidRPr="004D3EA9">
        <w:rPr>
          <w:rFonts w:ascii="Times New Roman" w:eastAsia="OfficinaSansBoldITC" w:hAnsi="Times New Roman"/>
          <w:sz w:val="24"/>
          <w:szCs w:val="24"/>
          <w:lang w:val="ru-RU"/>
        </w:rPr>
        <w:t xml:space="preserve">Предметные результаты изучения </w:t>
      </w:r>
      <w:r w:rsidR="00DB04DE" w:rsidRPr="004D3EA9">
        <w:rPr>
          <w:rFonts w:ascii="Times New Roman" w:eastAsia="OfficinaSansBoldITC" w:hAnsi="Times New Roman"/>
          <w:sz w:val="24"/>
          <w:szCs w:val="24"/>
          <w:lang w:val="ru-RU"/>
        </w:rPr>
        <w:t>окружающего мира</w:t>
      </w:r>
      <w:r w:rsidR="005C6810" w:rsidRPr="004D3EA9">
        <w:rPr>
          <w:rFonts w:ascii="Times New Roman" w:eastAsia="OfficinaSansBoldITC" w:hAnsi="Times New Roman"/>
          <w:sz w:val="24"/>
          <w:szCs w:val="24"/>
          <w:lang w:val="ru-RU"/>
        </w:rPr>
        <w:t>.</w:t>
      </w:r>
      <w:r w:rsidR="00544C15"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544C15" w:rsidRPr="004D3EA9">
        <w:rPr>
          <w:rFonts w:ascii="Times New Roman" w:eastAsia="SchoolBookSanPin" w:hAnsi="Times New Roman"/>
          <w:sz w:val="24"/>
          <w:szCs w:val="24"/>
          <w:lang w:val="ru-RU"/>
        </w:rPr>
        <w:t xml:space="preserve"> концу обучения в </w:t>
      </w:r>
      <w:r w:rsidR="00544C15" w:rsidRPr="004D3EA9">
        <w:rPr>
          <w:rFonts w:ascii="Times New Roman" w:eastAsia="SchoolBookSanPin" w:hAnsi="Times New Roman"/>
          <w:bCs/>
          <w:sz w:val="24"/>
          <w:szCs w:val="24"/>
          <w:lang w:val="ru-RU"/>
        </w:rPr>
        <w:t xml:space="preserve">1 классе </w:t>
      </w:r>
      <w:r w:rsidR="00544C15" w:rsidRPr="004D3EA9">
        <w:rPr>
          <w:rFonts w:ascii="Times New Roman" w:eastAsia="SchoolBookSanPin" w:hAnsi="Times New Roman"/>
          <w:sz w:val="24"/>
          <w:szCs w:val="24"/>
          <w:lang w:val="ru-RU"/>
        </w:rPr>
        <w:t>обучающийся научится: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культурных объектов родного края, школьных традиций и праздников, традиций и ценностей своей семьи, профессий;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ответов на вопросы небольшие тексты о природе и обществе;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ситуации, раскрывающие положительное и негативное отношение к природе; правила поведения в быту, в общественных местах;</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D3EA9" w:rsidRDefault="00174A21"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соблюдать правила использования электронных средств, оснащенных экраном</w:t>
      </w:r>
      <w:r w:rsidR="00A92775" w:rsidRPr="004D3EA9">
        <w:rPr>
          <w:rFonts w:ascii="Times New Roman" w:hAnsi="Times New Roman"/>
          <w:sz w:val="24"/>
          <w:szCs w:val="24"/>
          <w:lang w:val="ru-RU"/>
        </w:rPr>
        <w:t>;</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здорового питания и личной гигиены;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пешехода;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природе;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.10.4.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во </w:t>
      </w:r>
      <w:r w:rsidR="00DB04DE" w:rsidRPr="004D3EA9">
        <w:rPr>
          <w:rFonts w:ascii="Times New Roman" w:eastAsia="SchoolBookSanPin" w:hAnsi="Times New Roman"/>
          <w:bCs/>
          <w:sz w:val="24"/>
          <w:szCs w:val="24"/>
          <w:lang w:val="ru-RU"/>
        </w:rPr>
        <w:t xml:space="preserve">2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Россию на карте мира, на карте России – Москву, свой регион и его главный город;</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соблюдая правила безопасного труда, несложные наблюдения и опыты с природными объектами, измерения;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по предложенным признакам;</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развёрнутые высказывания о природе и обществе;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ответов на вопросы небольшие тексты о природе и обществе;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режим дня и 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безопасно осуществлять коммуникацию в школьных сообществах с помощью учителя (при необходимости).</w:t>
      </w:r>
    </w:p>
    <w:p w:rsidR="00DB04DE"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.10.5.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3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расходы и доходы семейного бюджета;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природы по их описанию, рисункам и фотографиям, различать их в окружающем мире;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о природе и обществе для поиска и извлечения информации, ответов на вопросы;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здорового образа жизни, в том числе требования к двигательной активности и принципы здорового питания;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профилактики заболеваний;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возможных мошеннических действиях при общении в мессенджерах.</w:t>
      </w:r>
    </w:p>
    <w:p w:rsidR="00DB04DE" w:rsidRPr="004D3EA9" w:rsidRDefault="00CD0BFF"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162</w:t>
      </w:r>
      <w:r w:rsidR="00DB04DE" w:rsidRPr="004D3EA9">
        <w:rPr>
          <w:rFonts w:ascii="Times New Roman" w:eastAsia="SchoolBookSanPin" w:hAnsi="Times New Roman"/>
          <w:sz w:val="24"/>
          <w:szCs w:val="24"/>
          <w:lang w:val="ru-RU"/>
        </w:rPr>
        <w:t>.10.6. </w:t>
      </w:r>
      <w:r w:rsidR="00DB04DE" w:rsidRPr="004D3EA9">
        <w:rPr>
          <w:rFonts w:ascii="Times New Roman" w:eastAsia="OfficinaSansBoldITC" w:hAnsi="Times New Roman"/>
          <w:sz w:val="24"/>
          <w:szCs w:val="24"/>
          <w:lang w:val="ru-RU"/>
        </w:rPr>
        <w:t>Предметные результаты изучения окружающего мира</w:t>
      </w:r>
      <w:r w:rsidR="005C6810" w:rsidRPr="004D3EA9">
        <w:rPr>
          <w:rFonts w:ascii="Times New Roman" w:eastAsia="OfficinaSansBoldITC" w:hAnsi="Times New Roman"/>
          <w:sz w:val="24"/>
          <w:szCs w:val="24"/>
          <w:lang w:val="ru-RU"/>
        </w:rPr>
        <w:t>.</w:t>
      </w:r>
      <w:r w:rsidR="00DB04DE" w:rsidRPr="004D3EA9">
        <w:rPr>
          <w:rFonts w:ascii="Times New Roman" w:eastAsia="OfficinaSansBoldITC" w:hAnsi="Times New Roman"/>
          <w:sz w:val="24"/>
          <w:szCs w:val="24"/>
          <w:lang w:val="ru-RU"/>
        </w:rPr>
        <w:t xml:space="preserve"> </w:t>
      </w:r>
      <w:r w:rsidR="005C6810" w:rsidRPr="004D3EA9">
        <w:rPr>
          <w:rFonts w:ascii="Times New Roman" w:eastAsia="OfficinaSansBoldITC" w:hAnsi="Times New Roman"/>
          <w:sz w:val="24"/>
          <w:szCs w:val="24"/>
          <w:lang w:val="ru-RU"/>
        </w:rPr>
        <w:t>К</w:t>
      </w:r>
      <w:r w:rsidR="00DB04DE" w:rsidRPr="004D3EA9">
        <w:rPr>
          <w:rFonts w:ascii="Times New Roman" w:eastAsia="SchoolBookSanPin" w:hAnsi="Times New Roman"/>
          <w:sz w:val="24"/>
          <w:szCs w:val="24"/>
          <w:lang w:val="ru-RU"/>
        </w:rPr>
        <w:t xml:space="preserve"> концу обучения в </w:t>
      </w:r>
      <w:r w:rsidR="00DB04DE" w:rsidRPr="004D3EA9">
        <w:rPr>
          <w:rFonts w:ascii="Times New Roman" w:eastAsia="SchoolBookSanPin" w:hAnsi="Times New Roman"/>
          <w:bCs/>
          <w:sz w:val="24"/>
          <w:szCs w:val="24"/>
          <w:lang w:val="ru-RU"/>
        </w:rPr>
        <w:t xml:space="preserve">4 классе </w:t>
      </w:r>
      <w:r w:rsidR="00DB04DE" w:rsidRPr="004D3EA9">
        <w:rPr>
          <w:rFonts w:ascii="Times New Roman" w:eastAsia="SchoolBookSanPin" w:hAnsi="Times New Roman"/>
          <w:sz w:val="24"/>
          <w:szCs w:val="24"/>
          <w:lang w:val="ru-RU"/>
        </w:rPr>
        <w:t>обучающийся научится: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место изученных событий на «ленте времени»;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изученные исторические события и исторических деятелей веками и периодами истории России;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w:t>
      </w:r>
      <w:r w:rsidR="005C6810" w:rsidRPr="004D3EA9">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самостоятельно составленному</w:t>
      </w:r>
      <w:r w:rsidR="005C681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 xml:space="preserve">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наиболее значимые природные объекты Всемирного наследия в России и за рубежом (в пределах изученного);</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и обществе;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D3EA9">
        <w:rPr>
          <w:rFonts w:ascii="Times New Roman" w:eastAsia="Times New Roman" w:hAnsi="Times New Roman"/>
          <w:sz w:val="24"/>
          <w:szCs w:val="24"/>
          <w:lang w:val="ru-RU" w:eastAsia="ru-RU"/>
        </w:rPr>
        <w:t xml:space="preserve"> других</w:t>
      </w:r>
      <w:r w:rsidRPr="004D3EA9">
        <w:rPr>
          <w:rFonts w:ascii="Times New Roman" w:eastAsia="Times New Roman" w:hAnsi="Times New Roman"/>
          <w:sz w:val="24"/>
          <w:szCs w:val="24"/>
          <w:lang w:val="ru-RU" w:eastAsia="ru-RU"/>
        </w:rPr>
        <w:t>);</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при езде на велосипеде, самокате и других средствах индивидуальной мобильности;</w:t>
      </w:r>
    </w:p>
    <w:p w:rsidR="00CA2E26" w:rsidRPr="004D3EA9"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безопасный поиск образовательных ресурсов и верифицированной информации в</w:t>
      </w:r>
      <w:r w:rsidRPr="004D3EA9">
        <w:rPr>
          <w:rFonts w:ascii="Times New Roman" w:hAnsi="Times New Roman"/>
          <w:sz w:val="24"/>
          <w:szCs w:val="24"/>
          <w:lang w:val="ru-RU"/>
        </w:rPr>
        <w:t xml:space="preserve"> </w:t>
      </w:r>
      <w:r w:rsidRPr="004D3EA9">
        <w:rPr>
          <w:rFonts w:ascii="Times New Roman" w:eastAsia="Times New Roman" w:hAnsi="Times New Roman"/>
          <w:sz w:val="24"/>
          <w:szCs w:val="24"/>
          <w:lang w:val="ru-RU" w:eastAsia="ru-RU"/>
        </w:rPr>
        <w:t>информационно-телекоммуникационной сети «Интернет»;</w:t>
      </w:r>
    </w:p>
    <w:p w:rsidR="00013050" w:rsidRDefault="00CA2E2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B37BE2" w:rsidRDefault="00B37BE2" w:rsidP="00E477FE">
      <w:pPr>
        <w:pStyle w:val="a4"/>
        <w:widowControl/>
        <w:spacing w:after="0" w:line="240" w:lineRule="auto"/>
        <w:ind w:left="0" w:firstLine="709"/>
        <w:jc w:val="both"/>
        <w:rPr>
          <w:rFonts w:ascii="Times New Roman" w:eastAsia="Times New Roman" w:hAnsi="Times New Roman"/>
          <w:sz w:val="24"/>
          <w:szCs w:val="24"/>
          <w:lang w:val="ru-RU" w:eastAsia="ru-RU"/>
        </w:rPr>
      </w:pPr>
    </w:p>
    <w:p w:rsidR="00013050" w:rsidRPr="00B37BE2" w:rsidRDefault="00A8476B" w:rsidP="00E477FE">
      <w:pPr>
        <w:pStyle w:val="10"/>
        <w:pBdr>
          <w:bottom w:val="none" w:sz="0" w:space="0" w:color="auto"/>
        </w:pBdr>
        <w:spacing w:before="0" w:line="240" w:lineRule="auto"/>
        <w:ind w:firstLine="708"/>
        <w:jc w:val="both"/>
        <w:rPr>
          <w:bCs/>
          <w:sz w:val="24"/>
          <w:szCs w:val="24"/>
          <w:lang w:val="ru-RU" w:eastAsia="ru-RU"/>
        </w:rPr>
      </w:pPr>
      <w:r>
        <w:rPr>
          <w:bCs/>
          <w:sz w:val="24"/>
          <w:szCs w:val="24"/>
          <w:lang w:val="ru-RU" w:eastAsia="ru-RU"/>
        </w:rPr>
        <w:t>Ф</w:t>
      </w:r>
      <w:r w:rsidR="00013050" w:rsidRPr="00B37BE2">
        <w:rPr>
          <w:bCs/>
          <w:sz w:val="24"/>
          <w:szCs w:val="24"/>
          <w:lang w:val="ru-RU" w:eastAsia="ru-RU"/>
        </w:rPr>
        <w:t>едеральная рабочая программа по учебному предмету «Основы религиозных культур и светской этики».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.5.2. 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.5.4. Основными задачами ОРКСЭ являются: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представлений обучающихся о значении нравственных норм и ценностей в жизни личности, семьи, общества;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.5.5. 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w:t>
      </w:r>
      <w:r w:rsidR="00013050" w:rsidRPr="004D3EA9">
        <w:rPr>
          <w:rFonts w:ascii="Times New Roman" w:eastAsia="Times New Roman" w:hAnsi="Times New Roman"/>
          <w:sz w:val="24"/>
          <w:szCs w:val="24"/>
          <w:lang w:val="ru-RU" w:eastAsia="ru-RU"/>
        </w:rPr>
        <w:lastRenderedPageBreak/>
        <w:t>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.5.7.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.5.8. 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.5.9. ОРКСЭ изучается в 4 классе, один час в неделю (34 ч).</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 Содержание обучения в 4 классе.</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.6.1. Модуль «Основы православной культуры».</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.6.1.2.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.6.2. Модуль «Основы исламской культуры».</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.6.2.2.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.6.3. Модуль «Основы буддийской культуры».</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.6.3.2.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.6.4. Модуль «Основы иудейской культуры».</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.6.4.2.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.6.5. Модуль «Основы религиозных культур народов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.6.5.2.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.6.6. Модуль «Основы светской этики».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.6.6.2. Любовь и уважение к Отечеству. Патриотизм многонационального и многоконфессионального народа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 Планируемые результаты освоения программы по ОРКСЭ на уровне начального общего образования.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.2.1. Метапредметные результаты: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2</w:t>
      </w:r>
      <w:r w:rsidR="00013050" w:rsidRPr="004D3EA9">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разные методы получения знаний о традиционных религиях и светской этике (наблюдение, чтение, сравнение, вычисление);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совместные проектные задания с опорой на предложенные образцы.</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3</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4</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5</w:t>
      </w:r>
      <w:r w:rsidR="00013050" w:rsidRPr="004D3EA9">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6</w:t>
      </w:r>
      <w:r w:rsidR="00013050" w:rsidRPr="004D3EA9">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 К концу обучения в 4 классе обучающийся получит следующие предметные результаты по отдельным темам программы по ОРКСЭ:</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.3.1. Модуль «Основы православной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.3.2. Модуль «Основы исламской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rFonts w:ascii="Times New Roman" w:eastAsia="Times New Roman" w:hAnsi="Times New Roman"/>
          <w:sz w:val="24"/>
          <w:szCs w:val="24"/>
          <w:lang w:val="ru-RU" w:eastAsia="ru-RU"/>
        </w:rPr>
        <w:br/>
        <w:t xml:space="preserve"> 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исламскую символику, объяснять своими словами её смысл и охарактеризовать назначение исламского орнамента;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.3.3. Модуль «Основы буддийской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праздниках в буддизме, аскезе;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буддийскую символику, объяснять своими словами её смысл и значение в буддийской культуре;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.3.4. Модуль «Основы иудейской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val="ru-RU" w:eastAsia="ru-RU"/>
        </w:rPr>
        <w:br/>
        <w:t>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об иудейских праздниках (не менее четырёх, включая Рош-а-Шана, Йом-Киппур, Суккот, Песах), постах, назначении поста;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.3.5. Модуль «Основы религиозных культур народов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163</w:t>
      </w:r>
      <w:r w:rsidR="0001305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7</w:t>
      </w:r>
      <w:r w:rsidR="00013050" w:rsidRPr="004D3EA9">
        <w:rPr>
          <w:rFonts w:ascii="Times New Roman" w:eastAsia="Times New Roman" w:hAnsi="Times New Roman"/>
          <w:sz w:val="24"/>
          <w:szCs w:val="24"/>
          <w:lang w:val="ru-RU" w:eastAsia="ru-RU"/>
        </w:rPr>
        <w:t>.3.6. Модуль «Основы светской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российских культурных и природных памятниках, о культурных и природных достопримечательностях своего региона;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B176B5" w:rsidRDefault="00013050" w:rsidP="00E477FE">
      <w:pPr>
        <w:pStyle w:val="10"/>
        <w:pBdr>
          <w:bottom w:val="none" w:sz="0" w:space="0" w:color="auto"/>
        </w:pBdr>
        <w:spacing w:before="0" w:line="240" w:lineRule="auto"/>
        <w:ind w:firstLine="708"/>
        <w:jc w:val="both"/>
        <w:rPr>
          <w:bCs/>
          <w:sz w:val="24"/>
          <w:szCs w:val="24"/>
          <w:lang w:val="ru-RU"/>
        </w:rPr>
      </w:pPr>
      <w:r w:rsidRPr="00B176B5">
        <w:rPr>
          <w:bCs/>
          <w:sz w:val="24"/>
          <w:szCs w:val="24"/>
          <w:lang w:val="ru-RU"/>
        </w:rPr>
        <w:t>Федеральная рабочая программа по учебному предмету «Изобразительное искусство».</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 Пояснительная записка.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.5.2. 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.5.3.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w:t>
      </w:r>
      <w:r w:rsidR="00013050" w:rsidRPr="004D3EA9">
        <w:rPr>
          <w:rFonts w:ascii="Times New Roman" w:hAnsi="Times New Roman"/>
          <w:sz w:val="24"/>
          <w:szCs w:val="24"/>
          <w:lang w:val="ru-RU"/>
        </w:rPr>
        <w:lastRenderedPageBreak/>
        <w:t>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.5.9.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.5.11. 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00013050" w:rsidRPr="004D3EA9">
        <w:rPr>
          <w:rFonts w:ascii="Times New Roman" w:hAnsi="Times New Roman"/>
          <w:sz w:val="24"/>
          <w:szCs w:val="24"/>
          <w:lang w:val="ru-RU"/>
        </w:rPr>
        <w:br/>
        <w:t>так и личностных и метапредметных результатов обучения.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.5.12.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 Содержание обучения в 1 классе (33 ч).</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Разные виды линий. Линейный рисунок. Графические материалы для линейного рисунка и </w:t>
      </w:r>
      <w:r w:rsidRPr="004D3EA9">
        <w:rPr>
          <w:rFonts w:ascii="Times New Roman" w:hAnsi="Times New Roman"/>
          <w:sz w:val="24"/>
          <w:szCs w:val="24"/>
          <w:lang w:val="ru-RU"/>
        </w:rPr>
        <w:lastRenderedPageBreak/>
        <w:t>их особенности. Приёмы рисования линией.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Рисование с натуры: разные листья и их форма.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Эмоциональная выразительность цвета, способы выражение настроения в изображаемом сюжете.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Техника монотипии. Представления о симметрии. Развитие воображения.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в объёме. Приёмы работы с пластилином; дощечка, стек, тряпочка.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Объёмная аппликация из бумаги и картона.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Оригами – создание игрушки для новогодней ёлки. Приёмы складывания бумаги.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.6.7.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 Содержание обучения во 2 классе (34 ч).</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Акварель и её свойства. Акварельные кисти. Приёмы работы акварелью.</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тёплый и холодный – цветовой контраст.</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.7.7.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Виды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D3EA9">
        <w:rPr>
          <w:rFonts w:ascii="Times New Roman" w:hAnsi="Times New Roman"/>
          <w:sz w:val="24"/>
          <w:szCs w:val="24"/>
        </w:rPr>
        <w:t>Paint</w:t>
      </w:r>
      <w:r w:rsidRPr="004D3EA9">
        <w:rPr>
          <w:rFonts w:ascii="Times New Roman" w:hAnsi="Times New Roman"/>
          <w:sz w:val="24"/>
          <w:szCs w:val="24"/>
          <w:lang w:val="ru-RU"/>
        </w:rPr>
        <w:t>.</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простых сюжетов (например, образ дерева).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темы «Тёплый и холодный цвета» (например, «Горящий костёр в синей ночи», «Перо жар-птицы»).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 Содержание обучения в 3 классе (34 ч).</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Транспорт в городе. Рисунки реальных или фантастических машин.</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Изображение лица человека. Строение, пропорции, взаиморасположение частей лица.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эскиза парковой скульптуры. Выражение пластики движения в скульптуре. Работа с пластилином или глиной.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Виртуальное путешествие: памятники архитектуры в Москве и Санкт-Петербурге (обзор памятников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Знания о видах пространственных искусств: виды определяются по назначению произведений в жизни людей.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.8.7.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изучение мимики лица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Редактирование фотографий в программе </w:t>
      </w:r>
      <w:r w:rsidRPr="004D3EA9">
        <w:rPr>
          <w:rFonts w:ascii="Times New Roman" w:hAnsi="Times New Roman"/>
          <w:sz w:val="24"/>
          <w:szCs w:val="24"/>
        </w:rPr>
        <w:t>Picture</w:t>
      </w:r>
      <w:r w:rsidRPr="004D3EA9">
        <w:rPr>
          <w:rFonts w:ascii="Times New Roman" w:hAnsi="Times New Roman"/>
          <w:sz w:val="24"/>
          <w:szCs w:val="24"/>
          <w:lang w:val="ru-RU"/>
        </w:rPr>
        <w:t xml:space="preserve"> </w:t>
      </w:r>
      <w:r w:rsidRPr="004D3EA9">
        <w:rPr>
          <w:rFonts w:ascii="Times New Roman" w:hAnsi="Times New Roman"/>
          <w:sz w:val="24"/>
          <w:szCs w:val="24"/>
        </w:rPr>
        <w:t>Manager</w:t>
      </w:r>
      <w:r w:rsidRPr="004D3EA9">
        <w:rPr>
          <w:rFonts w:ascii="Times New Roman" w:hAnsi="Times New Roman"/>
          <w:sz w:val="24"/>
          <w:szCs w:val="24"/>
          <w:lang w:val="ru-RU"/>
        </w:rPr>
        <w:t>: изменение яркости, контраста, насыщенности цвета; обрезка, поворот, отражение.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 Содержание обучения в 4 классе (34 ч).</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Тематические многофигурные композиции: коллективно созданные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Женский и мужской костюмы в традициях разных народов.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Своеобразие одежды разных эпох и культур.</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значения для современных людей сохранения культурного наследия.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Произведения В.М.</w:t>
      </w:r>
      <w:r w:rsidRPr="004D3EA9">
        <w:rPr>
          <w:rFonts w:ascii="Times New Roman" w:hAnsi="Times New Roman"/>
          <w:sz w:val="24"/>
          <w:szCs w:val="24"/>
        </w:rPr>
        <w:t> </w:t>
      </w:r>
      <w:r w:rsidRPr="004D3EA9">
        <w:rPr>
          <w:rFonts w:ascii="Times New Roman" w:hAnsi="Times New Roman"/>
          <w:sz w:val="24"/>
          <w:szCs w:val="24"/>
          <w:lang w:val="ru-RU"/>
        </w:rPr>
        <w:t>Васнецова, Б.М.</w:t>
      </w:r>
      <w:r w:rsidRPr="004D3EA9">
        <w:rPr>
          <w:rFonts w:ascii="Times New Roman" w:hAnsi="Times New Roman"/>
          <w:sz w:val="24"/>
          <w:szCs w:val="24"/>
        </w:rPr>
        <w:t> </w:t>
      </w:r>
      <w:r w:rsidRPr="004D3EA9">
        <w:rPr>
          <w:rFonts w:ascii="Times New Roman" w:hAnsi="Times New Roman"/>
          <w:sz w:val="24"/>
          <w:szCs w:val="24"/>
          <w:lang w:val="ru-RU"/>
        </w:rPr>
        <w:t>Кустодиева, А.М.</w:t>
      </w:r>
      <w:r w:rsidRPr="004D3EA9">
        <w:rPr>
          <w:rFonts w:ascii="Times New Roman" w:hAnsi="Times New Roman"/>
          <w:sz w:val="24"/>
          <w:szCs w:val="24"/>
        </w:rPr>
        <w:t> </w:t>
      </w:r>
      <w:r w:rsidRPr="004D3EA9">
        <w:rPr>
          <w:rFonts w:ascii="Times New Roman" w:hAnsi="Times New Roman"/>
          <w:sz w:val="24"/>
          <w:szCs w:val="24"/>
          <w:lang w:val="ru-RU"/>
        </w:rPr>
        <w:t>Васнецова, В.И.</w:t>
      </w:r>
      <w:r w:rsidRPr="004D3EA9">
        <w:rPr>
          <w:rFonts w:ascii="Times New Roman" w:hAnsi="Times New Roman"/>
          <w:sz w:val="24"/>
          <w:szCs w:val="24"/>
        </w:rPr>
        <w:t> </w:t>
      </w:r>
      <w:r w:rsidRPr="004D3EA9">
        <w:rPr>
          <w:rFonts w:ascii="Times New Roman" w:hAnsi="Times New Roman"/>
          <w:sz w:val="24"/>
          <w:szCs w:val="24"/>
          <w:lang w:val="ru-RU"/>
        </w:rPr>
        <w:t>Сурикова, К.А.</w:t>
      </w:r>
      <w:r w:rsidRPr="004D3EA9">
        <w:rPr>
          <w:rFonts w:ascii="Times New Roman" w:hAnsi="Times New Roman"/>
          <w:sz w:val="24"/>
          <w:szCs w:val="24"/>
        </w:rPr>
        <w:t> </w:t>
      </w:r>
      <w:r w:rsidRPr="004D3EA9">
        <w:rPr>
          <w:rFonts w:ascii="Times New Roman" w:hAnsi="Times New Roman"/>
          <w:sz w:val="24"/>
          <w:szCs w:val="24"/>
          <w:lang w:val="ru-RU"/>
        </w:rPr>
        <w:t>Коровина, А.Г.</w:t>
      </w:r>
      <w:r w:rsidRPr="004D3EA9">
        <w:rPr>
          <w:rFonts w:ascii="Times New Roman" w:hAnsi="Times New Roman"/>
          <w:sz w:val="24"/>
          <w:szCs w:val="24"/>
        </w:rPr>
        <w:t> </w:t>
      </w:r>
      <w:r w:rsidRPr="004D3EA9">
        <w:rPr>
          <w:rFonts w:ascii="Times New Roman" w:hAnsi="Times New Roman"/>
          <w:sz w:val="24"/>
          <w:szCs w:val="24"/>
          <w:lang w:val="ru-RU"/>
        </w:rPr>
        <w:t>Венецианова, А.П.</w:t>
      </w:r>
      <w:r w:rsidRPr="004D3EA9">
        <w:rPr>
          <w:rFonts w:ascii="Times New Roman" w:hAnsi="Times New Roman"/>
          <w:sz w:val="24"/>
          <w:szCs w:val="24"/>
        </w:rPr>
        <w:t> </w:t>
      </w:r>
      <w:r w:rsidRPr="004D3EA9">
        <w:rPr>
          <w:rFonts w:ascii="Times New Roman" w:hAnsi="Times New Roman"/>
          <w:sz w:val="24"/>
          <w:szCs w:val="24"/>
          <w:lang w:val="ru-RU"/>
        </w:rPr>
        <w:t>Рябушкина, И.Я.</w:t>
      </w:r>
      <w:r w:rsidRPr="004D3EA9">
        <w:rPr>
          <w:rFonts w:ascii="Times New Roman" w:hAnsi="Times New Roman"/>
          <w:sz w:val="24"/>
          <w:szCs w:val="24"/>
        </w:rPr>
        <w:t> </w:t>
      </w:r>
      <w:r w:rsidRPr="004D3EA9">
        <w:rPr>
          <w:rFonts w:ascii="Times New Roman" w:hAnsi="Times New Roman"/>
          <w:sz w:val="24"/>
          <w:szCs w:val="24"/>
          <w:lang w:val="ru-RU"/>
        </w:rPr>
        <w:t>Билибина на темы истории и традиций русской отечественной культуры.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национальным героям. Памятник К.</w:t>
      </w:r>
      <w:r w:rsidRPr="004D3EA9">
        <w:rPr>
          <w:rFonts w:ascii="Times New Roman" w:hAnsi="Times New Roman"/>
          <w:sz w:val="24"/>
          <w:szCs w:val="24"/>
        </w:rPr>
        <w:t> </w:t>
      </w:r>
      <w:r w:rsidRPr="004D3EA9">
        <w:rPr>
          <w:rFonts w:ascii="Times New Roman" w:hAnsi="Times New Roman"/>
          <w:sz w:val="24"/>
          <w:szCs w:val="24"/>
          <w:lang w:val="ru-RU"/>
        </w:rPr>
        <w:t>Минину и Д.</w:t>
      </w:r>
      <w:r w:rsidRPr="004D3EA9">
        <w:rPr>
          <w:rFonts w:ascii="Times New Roman" w:hAnsi="Times New Roman"/>
          <w:sz w:val="24"/>
          <w:szCs w:val="24"/>
        </w:rPr>
        <w:t> </w:t>
      </w:r>
      <w:r w:rsidRPr="004D3EA9">
        <w:rPr>
          <w:rFonts w:ascii="Times New Roman" w:hAnsi="Times New Roman"/>
          <w:sz w:val="24"/>
          <w:szCs w:val="24"/>
          <w:lang w:val="ru-RU"/>
        </w:rPr>
        <w:t>Пожарскому скульптора И.П.</w:t>
      </w:r>
      <w:r w:rsidRPr="004D3EA9">
        <w:rPr>
          <w:rFonts w:ascii="Times New Roman" w:hAnsi="Times New Roman"/>
          <w:sz w:val="24"/>
          <w:szCs w:val="24"/>
        </w:rPr>
        <w:t> </w:t>
      </w:r>
      <w:r w:rsidRPr="004D3EA9">
        <w:rPr>
          <w:rFonts w:ascii="Times New Roman" w:hAnsi="Times New Roman"/>
          <w:sz w:val="24"/>
          <w:szCs w:val="24"/>
          <w:lang w:val="ru-RU"/>
        </w:rPr>
        <w:t xml:space="preserve">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w:t>
      </w:r>
      <w:r w:rsidRPr="004D3EA9">
        <w:rPr>
          <w:rFonts w:ascii="Times New Roman" w:hAnsi="Times New Roman"/>
          <w:sz w:val="24"/>
          <w:szCs w:val="24"/>
          <w:lang w:val="ru-RU"/>
        </w:rPr>
        <w:lastRenderedPageBreak/>
        <w:t>учителя).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.9.7.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освоение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4D3EA9">
        <w:rPr>
          <w:rFonts w:ascii="Times New Roman" w:hAnsi="Times New Roman"/>
          <w:sz w:val="24"/>
          <w:szCs w:val="24"/>
        </w:rPr>
        <w:t>GIF</w:t>
      </w:r>
      <w:r w:rsidRPr="004D3EA9">
        <w:rPr>
          <w:rFonts w:ascii="Times New Roman" w:hAnsi="Times New Roman"/>
          <w:sz w:val="24"/>
          <w:szCs w:val="24"/>
          <w:lang w:val="ru-RU"/>
        </w:rPr>
        <w:t>-анимации и сохранить простое повторяющееся движение своего рисунка.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компьютерной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на тему архитектуры, декоративного и изобразительного искусства выбранной эпохи или национальной культуры.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тематические путешествия по художественным музеям мира.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 Планируемые результаты освоения программы по изобразительному искусству на уровне начального общего образования.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.10.1. </w:t>
      </w:r>
      <w:r w:rsidR="00013050" w:rsidRPr="004D3EA9">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уважения и ценностного отношения к своей Родине – России;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духовно-нравственное развитие обучающихся;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w:t>
      </w:r>
      <w:r w:rsidRPr="004D3EA9">
        <w:rPr>
          <w:rFonts w:ascii="Times New Roman" w:hAnsi="Times New Roman"/>
          <w:sz w:val="24"/>
          <w:szCs w:val="24"/>
          <w:lang w:val="ru-RU"/>
        </w:rPr>
        <w:lastRenderedPageBreak/>
        <w:t>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40" w:name="_Toc124264881"/>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0"/>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Пространственные представления и сенсорные способности: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характеризовать форму предмета, конструкции;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доминантные черты (характерные особенности) в визуальном образе;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сравнивать плоскостные и пространственные объекты по заданным основаниям;</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находить ассоциативные связи между визуальными образами разных форм и предметов;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сопоставлять части и целое в видимом образе, предмете, конструкции;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пропорциональные отношения частей внутри целого и предметов между собой;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обобщать форму составной конструкции;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абстрагировать образ реальности при построении плоской композиции;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соотносить тональные отношения (тёмное – светлое) в пространственных и плоскостных объектах;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знаково-символические средства для составления орнаментов и декоративных композиций;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ставить и использовать вопросы как исследовательский инструмент познания.</w:t>
      </w:r>
    </w:p>
    <w:p w:rsidR="00013050" w:rsidRPr="004D3EA9" w:rsidRDefault="00CD0BFF"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электронные образовательные ресурсы;</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работать с электронными учебниками и учебными пособиями;</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правила информационной безопасности при работе в сети Интернет.</w:t>
      </w:r>
    </w:p>
    <w:p w:rsidR="00013050" w:rsidRPr="004D3EA9" w:rsidRDefault="00CD0BFF"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.10.2.3. У обучающегося будут сформированы следующие умения общения как часть коммуникативных универсальных учебных действий: </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3050" w:rsidRPr="004D3EA9" w:rsidRDefault="00CD0BFF"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 xml:space="preserve">.10.2.4.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внимательно относиться и выполнять учебные задачи, поставленные учителем;</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последовательность учебных действий при выполнении задания;</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4D3EA9" w:rsidRDefault="00013050" w:rsidP="00E477FE">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4D3EA9" w:rsidRDefault="00CD0BFF" w:rsidP="00E477FE">
      <w:pPr>
        <w:spacing w:after="0" w:line="240" w:lineRule="auto"/>
        <w:ind w:firstLine="709"/>
        <w:jc w:val="both"/>
        <w:rPr>
          <w:rFonts w:ascii="Times New Roman" w:hAnsi="Times New Roman"/>
          <w:sz w:val="24"/>
          <w:szCs w:val="24"/>
          <w:lang w:val="ru-RU"/>
        </w:rPr>
      </w:pPr>
      <w:bookmarkStart w:id="241" w:name="_Toc124264882"/>
      <w:r w:rsidRPr="004D3EA9">
        <w:rPr>
          <w:rFonts w:ascii="Times New Roman" w:hAnsi="Times New Roman"/>
          <w:sz w:val="24"/>
          <w:szCs w:val="24"/>
          <w:lang w:val="ru-RU"/>
        </w:rPr>
        <w:t>164</w:t>
      </w:r>
      <w:r w:rsidR="00013050" w:rsidRPr="004D3EA9">
        <w:rPr>
          <w:rFonts w:ascii="Times New Roman" w:hAnsi="Times New Roman"/>
          <w:sz w:val="24"/>
          <w:szCs w:val="24"/>
          <w:lang w:val="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1"/>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применения свойств простых графических материалов в </w:t>
      </w:r>
      <w:r w:rsidRPr="004D3EA9">
        <w:rPr>
          <w:rFonts w:ascii="Times New Roman" w:hAnsi="Times New Roman"/>
          <w:sz w:val="24"/>
          <w:szCs w:val="24"/>
          <w:lang w:val="ru-RU"/>
        </w:rPr>
        <w:lastRenderedPageBreak/>
        <w:t>самостоятельной творческой работе в условиях урока.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рисунка простого (плоского) предмета с натуры.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выбирать вертикальный или горизонтальный формат листа для выполнения соответствующих задач рисунка.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работы красками «гуашь» в условиях урока.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знания о значении и назначении украшений в жизни людей.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Осваивать приёмы конструирования из бумаги, складывания объёмных простых геометрических тел.</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пространственного макетирования (сказочный город) в форме коллективной игровой деятельности.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представления о конструктивной основе любого предмета и первичные навыки анализа его строения.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D3EA9">
        <w:rPr>
          <w:rFonts w:ascii="Times New Roman" w:hAnsi="Times New Roman"/>
          <w:sz w:val="24"/>
          <w:szCs w:val="24"/>
        </w:rPr>
        <w:t> </w:t>
      </w:r>
      <w:r w:rsidRPr="004D3EA9">
        <w:rPr>
          <w:rFonts w:ascii="Times New Roman" w:hAnsi="Times New Roman"/>
          <w:sz w:val="24"/>
          <w:szCs w:val="24"/>
          <w:lang w:val="ru-RU"/>
        </w:rPr>
        <w:t>Васнецова, М.А.</w:t>
      </w:r>
      <w:r w:rsidRPr="004D3EA9">
        <w:rPr>
          <w:rFonts w:ascii="Times New Roman" w:hAnsi="Times New Roman"/>
          <w:sz w:val="24"/>
          <w:szCs w:val="24"/>
        </w:rPr>
        <w:t> </w:t>
      </w:r>
      <w:r w:rsidRPr="004D3EA9">
        <w:rPr>
          <w:rFonts w:ascii="Times New Roman" w:hAnsi="Times New Roman"/>
          <w:sz w:val="24"/>
          <w:szCs w:val="24"/>
          <w:lang w:val="ru-RU"/>
        </w:rPr>
        <w:t>Врубеля и других художников по выбору учителя), а также произведений с ярко выраженным эмоциональным настроением (например, натюрморты В.</w:t>
      </w:r>
      <w:r w:rsidRPr="004D3EA9">
        <w:rPr>
          <w:rFonts w:ascii="Times New Roman" w:hAnsi="Times New Roman"/>
          <w:sz w:val="24"/>
          <w:szCs w:val="24"/>
        </w:rPr>
        <w:t> </w:t>
      </w:r>
      <w:r w:rsidRPr="004D3EA9">
        <w:rPr>
          <w:rFonts w:ascii="Times New Roman" w:hAnsi="Times New Roman"/>
          <w:sz w:val="24"/>
          <w:szCs w:val="24"/>
          <w:lang w:val="ru-RU"/>
        </w:rPr>
        <w:t>Ван Гога или А.</w:t>
      </w:r>
      <w:r w:rsidRPr="004D3EA9">
        <w:rPr>
          <w:rFonts w:ascii="Times New Roman" w:hAnsi="Times New Roman"/>
          <w:sz w:val="24"/>
          <w:szCs w:val="24"/>
        </w:rPr>
        <w:t> </w:t>
      </w:r>
      <w:r w:rsidRPr="004D3EA9">
        <w:rPr>
          <w:rFonts w:ascii="Times New Roman" w:hAnsi="Times New Roman"/>
          <w:sz w:val="24"/>
          <w:szCs w:val="24"/>
          <w:lang w:val="ru-RU"/>
        </w:rPr>
        <w:t>Матисса).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.10.3.7.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фотографий с целью эстетического и целенаправленного наблюдения природы.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2" w:name="_TOC_250003"/>
    </w:p>
    <w:bookmarkEnd w:id="242"/>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работы акварельной краской и понимать особенности работы прозрачной краской.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Знать о делении цветов на тёплые и холодные; уметь различать и сравнивать тёплые и холодные оттенки цвета.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об изменениях скульптурного образа при осмотре произведения с разных сторон.</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анализировать и эстетически оценивать разнообразие форм в природе, воспринимаемых как узоры.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D3EA9">
        <w:rPr>
          <w:rFonts w:ascii="Times New Roman" w:hAnsi="Times New Roman"/>
          <w:sz w:val="24"/>
          <w:szCs w:val="24"/>
        </w:rPr>
        <w:t> </w:t>
      </w:r>
      <w:r w:rsidRPr="004D3EA9">
        <w:rPr>
          <w:rFonts w:ascii="Times New Roman" w:hAnsi="Times New Roman"/>
          <w:sz w:val="24"/>
          <w:szCs w:val="24"/>
          <w:lang w:val="ru-RU"/>
        </w:rP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понимание образа здания, то есть его эмоционального воздействия.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w:t>
      </w:r>
      <w:r w:rsidRPr="004D3EA9">
        <w:rPr>
          <w:rFonts w:ascii="Times New Roman" w:hAnsi="Times New Roman"/>
          <w:sz w:val="24"/>
          <w:szCs w:val="24"/>
          <w:lang w:val="ru-RU"/>
        </w:rPr>
        <w:lastRenderedPageBreak/>
        <w:t>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А.И.</w:t>
      </w:r>
      <w:r w:rsidRPr="004D3EA9">
        <w:rPr>
          <w:rFonts w:ascii="Times New Roman" w:hAnsi="Times New Roman"/>
          <w:sz w:val="24"/>
          <w:szCs w:val="24"/>
        </w:rPr>
        <w:t> </w:t>
      </w:r>
      <w:r w:rsidRPr="004D3EA9">
        <w:rPr>
          <w:rFonts w:ascii="Times New Roman" w:hAnsi="Times New Roman"/>
          <w:sz w:val="24"/>
          <w:szCs w:val="24"/>
          <w:lang w:val="ru-RU"/>
        </w:rPr>
        <w:t>Куинджи, Н.П.</w:t>
      </w:r>
      <w:r w:rsidRPr="004D3EA9">
        <w:rPr>
          <w:rFonts w:ascii="Times New Roman" w:hAnsi="Times New Roman"/>
          <w:sz w:val="24"/>
          <w:szCs w:val="24"/>
        </w:rPr>
        <w:t> </w:t>
      </w:r>
      <w:r w:rsidRPr="004D3EA9">
        <w:rPr>
          <w:rFonts w:ascii="Times New Roman" w:hAnsi="Times New Roman"/>
          <w:sz w:val="24"/>
          <w:szCs w:val="24"/>
          <w:lang w:val="ru-RU"/>
        </w:rPr>
        <w:t>Крымова и других по выбору учителя), а также художников-анималистов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D3EA9">
        <w:rPr>
          <w:rFonts w:ascii="Times New Roman" w:hAnsi="Times New Roman"/>
          <w:sz w:val="24"/>
          <w:szCs w:val="24"/>
        </w:rPr>
        <w:t> </w:t>
      </w:r>
      <w:r w:rsidRPr="004D3EA9">
        <w:rPr>
          <w:rFonts w:ascii="Times New Roman" w:hAnsi="Times New Roman"/>
          <w:sz w:val="24"/>
          <w:szCs w:val="24"/>
          <w:lang w:val="ru-RU"/>
        </w:rPr>
        <w:t>Ван Гога, К.</w:t>
      </w:r>
      <w:r w:rsidRPr="004D3EA9">
        <w:rPr>
          <w:rFonts w:ascii="Times New Roman" w:hAnsi="Times New Roman"/>
          <w:sz w:val="24"/>
          <w:szCs w:val="24"/>
        </w:rPr>
        <w:t> </w:t>
      </w:r>
      <w:r w:rsidRPr="004D3EA9">
        <w:rPr>
          <w:rFonts w:ascii="Times New Roman" w:hAnsi="Times New Roman"/>
          <w:sz w:val="24"/>
          <w:szCs w:val="24"/>
          <w:lang w:val="ru-RU"/>
        </w:rPr>
        <w:t>Моне, А.</w:t>
      </w:r>
      <w:r w:rsidRPr="004D3EA9">
        <w:rPr>
          <w:rFonts w:ascii="Times New Roman" w:hAnsi="Times New Roman"/>
          <w:sz w:val="24"/>
          <w:szCs w:val="24"/>
        </w:rPr>
        <w:t> </w:t>
      </w:r>
      <w:r w:rsidRPr="004D3EA9">
        <w:rPr>
          <w:rFonts w:ascii="Times New Roman" w:hAnsi="Times New Roman"/>
          <w:sz w:val="24"/>
          <w:szCs w:val="24"/>
          <w:lang w:val="ru-RU"/>
        </w:rPr>
        <w:t>Матисса и других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и узнавать наиболее известные произведения художников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В.М.</w:t>
      </w:r>
      <w:r w:rsidRPr="004D3EA9">
        <w:rPr>
          <w:rFonts w:ascii="Times New Roman" w:hAnsi="Times New Roman"/>
          <w:sz w:val="24"/>
          <w:szCs w:val="24"/>
        </w:rPr>
        <w:t> </w:t>
      </w:r>
      <w:r w:rsidRPr="004D3EA9">
        <w:rPr>
          <w:rFonts w:ascii="Times New Roman" w:hAnsi="Times New Roman"/>
          <w:sz w:val="24"/>
          <w:szCs w:val="24"/>
          <w:lang w:val="ru-RU"/>
        </w:rPr>
        <w:t>Васнецова,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.10.4.7.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возможности изображения с помощью разных видов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трансформации и копирования геометрических фигур в программе </w:t>
      </w:r>
      <w:r w:rsidRPr="004D3EA9">
        <w:rPr>
          <w:rFonts w:ascii="Times New Roman" w:hAnsi="Times New Roman"/>
          <w:sz w:val="24"/>
          <w:szCs w:val="24"/>
        </w:rPr>
        <w:t>Paint</w:t>
      </w:r>
      <w:r w:rsidRPr="004D3EA9">
        <w:rPr>
          <w:rFonts w:ascii="Times New Roman" w:hAnsi="Times New Roman"/>
          <w:sz w:val="24"/>
          <w:szCs w:val="24"/>
          <w:lang w:val="ru-RU"/>
        </w:rPr>
        <w:t>, а также построения из них простых рисунков или орнаментов.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 компьютерном редакторе (например, </w:t>
      </w:r>
      <w:r w:rsidRPr="004D3EA9">
        <w:rPr>
          <w:rFonts w:ascii="Times New Roman" w:hAnsi="Times New Roman"/>
          <w:sz w:val="24"/>
          <w:szCs w:val="24"/>
        </w:rPr>
        <w:t>Paint</w:t>
      </w:r>
      <w:r w:rsidRPr="004D3EA9">
        <w:rPr>
          <w:rFonts w:ascii="Times New Roman" w:hAnsi="Times New Roman"/>
          <w:sz w:val="24"/>
          <w:szCs w:val="24"/>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3" w:name="_TOC_250002"/>
    </w:p>
    <w:bookmarkEnd w:id="243"/>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рисования портрета (лица) человека.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живописной композиции (натюрморта) по наблюдению натуры или по представлению.</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Изображать красками портрет человека с опорой на натуру или по представлению.</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Создавать пейзаж, передавая в нём активное состояние природы.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представление о деятельности художника в театре.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красками эскиз занавеса или эскиз декораций к выбранному сюжету.</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работой художников по оформлению праздников.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лепки эскиза парковой скульптуры.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создания орнаментов при помощи штампов и трафаретов.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 xml:space="preserve">Шишкина, </w:t>
      </w:r>
      <w:r w:rsidRPr="004D3EA9">
        <w:rPr>
          <w:rFonts w:ascii="Times New Roman" w:hAnsi="Times New Roman"/>
          <w:sz w:val="24"/>
          <w:szCs w:val="24"/>
          <w:lang w:val="ru-RU"/>
        </w:rPr>
        <w:lastRenderedPageBreak/>
        <w:t>И.И.</w:t>
      </w:r>
      <w:r w:rsidRPr="004D3EA9">
        <w:rPr>
          <w:rFonts w:ascii="Times New Roman" w:hAnsi="Times New Roman"/>
          <w:sz w:val="24"/>
          <w:szCs w:val="24"/>
        </w:rPr>
        <w:t> </w:t>
      </w:r>
      <w:r w:rsidRPr="004D3EA9">
        <w:rPr>
          <w:rFonts w:ascii="Times New Roman" w:hAnsi="Times New Roman"/>
          <w:sz w:val="24"/>
          <w:szCs w:val="24"/>
          <w:lang w:val="ru-RU"/>
        </w:rPr>
        <w:t>Левитана, А.К.</w:t>
      </w:r>
      <w:r w:rsidRPr="004D3EA9">
        <w:rPr>
          <w:rFonts w:ascii="Times New Roman" w:hAnsi="Times New Roman"/>
          <w:sz w:val="24"/>
          <w:szCs w:val="24"/>
        </w:rPr>
        <w:t> </w:t>
      </w:r>
      <w:r w:rsidRPr="004D3EA9">
        <w:rPr>
          <w:rFonts w:ascii="Times New Roman" w:hAnsi="Times New Roman"/>
          <w:sz w:val="24"/>
          <w:szCs w:val="24"/>
          <w:lang w:val="ru-RU"/>
        </w:rPr>
        <w:t>Саврасова, В.Д.</w:t>
      </w:r>
      <w:r w:rsidRPr="004D3EA9">
        <w:rPr>
          <w:rFonts w:ascii="Times New Roman" w:hAnsi="Times New Roman"/>
          <w:sz w:val="24"/>
          <w:szCs w:val="24"/>
        </w:rPr>
        <w:t> </w:t>
      </w:r>
      <w:r w:rsidRPr="004D3EA9">
        <w:rPr>
          <w:rFonts w:ascii="Times New Roman" w:hAnsi="Times New Roman"/>
          <w:sz w:val="24"/>
          <w:szCs w:val="24"/>
          <w:lang w:val="ru-RU"/>
        </w:rPr>
        <w:t>Поленова, А.И.</w:t>
      </w:r>
      <w:r w:rsidRPr="004D3EA9">
        <w:rPr>
          <w:rFonts w:ascii="Times New Roman" w:hAnsi="Times New Roman"/>
          <w:sz w:val="24"/>
          <w:szCs w:val="24"/>
        </w:rPr>
        <w:t> </w:t>
      </w:r>
      <w:r w:rsidRPr="004D3EA9">
        <w:rPr>
          <w:rFonts w:ascii="Times New Roman" w:hAnsi="Times New Roman"/>
          <w:sz w:val="24"/>
          <w:szCs w:val="24"/>
          <w:lang w:val="ru-RU"/>
        </w:rPr>
        <w:t>Куинджи, И.К.</w:t>
      </w:r>
      <w:r w:rsidRPr="004D3EA9">
        <w:rPr>
          <w:rFonts w:ascii="Times New Roman" w:hAnsi="Times New Roman"/>
          <w:sz w:val="24"/>
          <w:szCs w:val="24"/>
        </w:rPr>
        <w:t> </w:t>
      </w:r>
      <w:r w:rsidRPr="004D3EA9">
        <w:rPr>
          <w:rFonts w:ascii="Times New Roman" w:hAnsi="Times New Roman"/>
          <w:sz w:val="24"/>
          <w:szCs w:val="24"/>
          <w:lang w:val="ru-RU"/>
        </w:rPr>
        <w:t>Айвазовского и других (по выбору учителя), приобретать представления об их произведениях.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портретистов: В.И.</w:t>
      </w:r>
      <w:r w:rsidRPr="004D3EA9">
        <w:rPr>
          <w:rFonts w:ascii="Times New Roman" w:hAnsi="Times New Roman"/>
          <w:sz w:val="24"/>
          <w:szCs w:val="24"/>
        </w:rPr>
        <w:t> </w:t>
      </w:r>
      <w:r w:rsidRPr="004D3EA9">
        <w:rPr>
          <w:rFonts w:ascii="Times New Roman" w:hAnsi="Times New Roman"/>
          <w:sz w:val="24"/>
          <w:szCs w:val="24"/>
          <w:lang w:val="ru-RU"/>
        </w:rPr>
        <w:t>Сурикова, И.Е.</w:t>
      </w:r>
      <w:r w:rsidRPr="004D3EA9">
        <w:rPr>
          <w:rFonts w:ascii="Times New Roman" w:hAnsi="Times New Roman"/>
          <w:sz w:val="24"/>
          <w:szCs w:val="24"/>
        </w:rPr>
        <w:t> </w:t>
      </w:r>
      <w:r w:rsidRPr="004D3EA9">
        <w:rPr>
          <w:rFonts w:ascii="Times New Roman" w:hAnsi="Times New Roman"/>
          <w:sz w:val="24"/>
          <w:szCs w:val="24"/>
          <w:lang w:val="ru-RU"/>
        </w:rPr>
        <w:t>Репина, В.А.</w:t>
      </w:r>
      <w:r w:rsidRPr="004D3EA9">
        <w:rPr>
          <w:rFonts w:ascii="Times New Roman" w:hAnsi="Times New Roman"/>
          <w:sz w:val="24"/>
          <w:szCs w:val="24"/>
        </w:rPr>
        <w:t> </w:t>
      </w:r>
      <w:r w:rsidRPr="004D3EA9">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D3EA9">
        <w:rPr>
          <w:rFonts w:ascii="Times New Roman" w:hAnsi="Times New Roman"/>
          <w:sz w:val="24"/>
          <w:szCs w:val="24"/>
        </w:rPr>
        <w:t> </w:t>
      </w:r>
      <w:r w:rsidRPr="004D3EA9">
        <w:rPr>
          <w:rFonts w:ascii="Times New Roman" w:hAnsi="Times New Roman"/>
          <w:sz w:val="24"/>
          <w:szCs w:val="24"/>
          <w:lang w:val="ru-RU"/>
        </w:rPr>
        <w:t>Пушкина.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.10.5.7.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соединения шрифта и векторного изображения при создании, например, поздравительных открыток, афиши.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4D3EA9">
        <w:rPr>
          <w:rFonts w:ascii="Times New Roman" w:hAnsi="Times New Roman"/>
          <w:sz w:val="24"/>
          <w:szCs w:val="24"/>
        </w:rPr>
        <w:t>Picture</w:t>
      </w:r>
      <w:r w:rsidRPr="004D3EA9">
        <w:rPr>
          <w:rFonts w:ascii="Times New Roman" w:hAnsi="Times New Roman"/>
          <w:sz w:val="24"/>
          <w:szCs w:val="24"/>
          <w:lang w:val="ru-RU"/>
        </w:rPr>
        <w:t xml:space="preserve"> </w:t>
      </w:r>
      <w:r w:rsidRPr="004D3EA9">
        <w:rPr>
          <w:rFonts w:ascii="Times New Roman" w:hAnsi="Times New Roman"/>
          <w:sz w:val="24"/>
          <w:szCs w:val="24"/>
        </w:rPr>
        <w:t>Manager</w:t>
      </w:r>
      <w:r w:rsidRPr="004D3EA9">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4" w:name="_TOC_250001"/>
    </w:p>
    <w:bookmarkEnd w:id="244"/>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.10.6.1. Модуль «Графика».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зарисовки памятников отечественной и мировой архитектуры.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.10.6.2. Модуль «Живопись».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Выполнять живописное изображение пейзажей разных климатических зон (пейзаж гор, пейзаж степной или пустынной зоны, пейзаж, типичный 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rFonts w:ascii="Times New Roman" w:hAnsi="Times New Roman"/>
          <w:sz w:val="24"/>
          <w:szCs w:val="24"/>
          <w:lang w:val="ru-RU"/>
        </w:rPr>
        <w:br/>
        <w:t>в народном костюме.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двойной портрет (например, портрет матери и ребёнка).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композиции на тему «Древнерусский город».</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w:t>
      </w:r>
      <w:r w:rsidRPr="004D3EA9">
        <w:rPr>
          <w:rFonts w:ascii="Times New Roman" w:hAnsi="Times New Roman"/>
          <w:sz w:val="24"/>
          <w:szCs w:val="24"/>
          <w:lang w:val="ru-RU"/>
        </w:rPr>
        <w:lastRenderedPageBreak/>
        <w:t>образ национальной культуры.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.10.6.3. Модуль «Скульптура».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.10.6.4. Модуль «Декоративно-прикладное искусство».</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.10.6.5. Модуль «Архитектура».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rFonts w:ascii="Times New Roman" w:hAnsi="Times New Roman"/>
          <w:sz w:val="24"/>
          <w:szCs w:val="24"/>
          <w:lang w:val="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.10.6.6. Модуль «Восприятие произведений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называть и объяснять содержание памятника К. Минину и Д. Пожарскому скульптора И.П. Мартоса в Москве.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w:t>
      </w:r>
      <w:r w:rsidRPr="004D3EA9">
        <w:rPr>
          <w:rFonts w:ascii="Times New Roman" w:hAnsi="Times New Roman"/>
          <w:sz w:val="24"/>
          <w:szCs w:val="24"/>
          <w:lang w:val="ru-RU"/>
        </w:rPr>
        <w:lastRenderedPageBreak/>
        <w:t>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CD0BFF"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164</w:t>
      </w:r>
      <w:r w:rsidR="00013050" w:rsidRPr="004D3EA9">
        <w:rPr>
          <w:rFonts w:ascii="Times New Roman" w:hAnsi="Times New Roman"/>
          <w:sz w:val="24"/>
          <w:szCs w:val="24"/>
          <w:lang w:val="ru-RU"/>
        </w:rPr>
        <w:t>.10.6.7. Модуль «Азбука цифровой графики».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D3EA9">
        <w:rPr>
          <w:rFonts w:ascii="Times New Roman" w:hAnsi="Times New Roman"/>
          <w:sz w:val="24"/>
          <w:szCs w:val="24"/>
        </w:rPr>
        <w:t>Paint</w:t>
      </w:r>
      <w:r w:rsidRPr="004D3EA9">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анимацию простого повторяющегося движения изображения в виртуальном редакторе </w:t>
      </w:r>
      <w:r w:rsidRPr="004D3EA9">
        <w:rPr>
          <w:rFonts w:ascii="Times New Roman" w:hAnsi="Times New Roman"/>
          <w:sz w:val="24"/>
          <w:szCs w:val="24"/>
        </w:rPr>
        <w:t>GIF</w:t>
      </w:r>
      <w:r w:rsidRPr="004D3EA9">
        <w:rPr>
          <w:rFonts w:ascii="Times New Roman" w:hAnsi="Times New Roman"/>
          <w:sz w:val="24"/>
          <w:szCs w:val="24"/>
          <w:lang w:val="ru-RU"/>
        </w:rPr>
        <w:t>-анимации.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и проводить компьютерные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Совершать виртуальные тематические путешествия по художественным музеям мира.</w:t>
      </w:r>
      <w:bookmarkStart w:id="245" w:name="_TOC_250000"/>
      <w:bookmarkEnd w:id="245"/>
      <w:r w:rsidRPr="004D3EA9">
        <w:rPr>
          <w:rFonts w:ascii="Times New Roman" w:hAnsi="Times New Roman"/>
          <w:sz w:val="24"/>
          <w:szCs w:val="24"/>
          <w:lang w:val="ru-RU"/>
        </w:rPr>
        <w:t xml:space="preserve"> </w:t>
      </w:r>
    </w:p>
    <w:p w:rsidR="00013050" w:rsidRPr="00B176B5" w:rsidRDefault="00013050" w:rsidP="00E477FE">
      <w:pPr>
        <w:pStyle w:val="10"/>
        <w:pBdr>
          <w:bottom w:val="none" w:sz="0" w:space="0" w:color="auto"/>
        </w:pBdr>
        <w:spacing w:before="0" w:line="240" w:lineRule="auto"/>
        <w:ind w:firstLine="708"/>
        <w:jc w:val="both"/>
        <w:rPr>
          <w:bCs/>
          <w:sz w:val="24"/>
          <w:szCs w:val="24"/>
          <w:lang w:val="ru-RU" w:eastAsia="ru-RU"/>
        </w:rPr>
      </w:pPr>
      <w:r w:rsidRPr="00B176B5">
        <w:rPr>
          <w:bCs/>
          <w:sz w:val="24"/>
          <w:szCs w:val="24"/>
          <w:lang w:val="ru-RU" w:eastAsia="ru-RU"/>
        </w:rPr>
        <w:t>Федеральная рабочая программа по учебному предмету «Музыка».</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013050" w:rsidRPr="004D3EA9">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w:t>
      </w:r>
      <w:r w:rsidR="00013050" w:rsidRPr="004D3EA9">
        <w:rPr>
          <w:rFonts w:ascii="Times New Roman" w:hAnsi="Times New Roman"/>
          <w:sz w:val="24"/>
          <w:szCs w:val="24"/>
          <w:lang w:val="ru-RU"/>
        </w:rPr>
        <w:t>Предметные результаты, формируемыев ходе изучения музыки, сгруппированы по учебным модулям</w:t>
      </w:r>
      <w:r w:rsidR="00013050" w:rsidRPr="004D3EA9">
        <w:rPr>
          <w:rFonts w:ascii="Times New Roman" w:eastAsia="Times New Roman" w:hAnsi="Times New Roman"/>
          <w:sz w:val="24"/>
          <w:szCs w:val="24"/>
          <w:lang w:val="ru-RU" w:eastAsia="ru-RU"/>
        </w:rPr>
        <w:t>.</w:t>
      </w:r>
    </w:p>
    <w:p w:rsidR="00013050" w:rsidRPr="004D3EA9" w:rsidRDefault="00CD0BFF"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165</w:t>
      </w:r>
      <w:r w:rsidR="00013050" w:rsidRPr="004D3EA9">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4D3EA9" w:rsidRDefault="00CD0BFF"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.5.2. </w:t>
      </w:r>
      <w:r w:rsidR="00013050" w:rsidRPr="004D3EA9">
        <w:rPr>
          <w:rFonts w:ascii="Times New Roman" w:eastAsia="SchoolBookSanPin" w:hAnsi="Times New Roman"/>
          <w:sz w:val="24"/>
          <w:szCs w:val="24"/>
          <w:lang w:val="ru-RU"/>
        </w:rPr>
        <w:t xml:space="preserve">Программа по музыке </w:t>
      </w:r>
      <w:r w:rsidR="00013050" w:rsidRPr="004D3EA9">
        <w:rPr>
          <w:rFonts w:ascii="Times New Roman" w:eastAsia="SchoolBookSanPin" w:hAnsi="Times New Roman"/>
          <w:position w:val="1"/>
          <w:sz w:val="24"/>
          <w:szCs w:val="24"/>
          <w:lang w:val="ru-RU"/>
        </w:rPr>
        <w:t>позволит учителю</w:t>
      </w:r>
      <w:r w:rsidR="00013050" w:rsidRPr="004D3EA9">
        <w:rPr>
          <w:rFonts w:ascii="Times New Roman" w:eastAsia="Times New Roman" w:hAnsi="Times New Roman"/>
          <w:sz w:val="24"/>
          <w:szCs w:val="24"/>
          <w:lang w:val="ru-RU" w:eastAsia="ru-RU"/>
        </w:rPr>
        <w:t>:</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определить и структурировать планируемые результаты обученияи содержание учебного предмета по годам обучения в соответствии с ФГОС НОО, федеральной программой воспитания;</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rsidRPr="004D3EA9">
        <w:rPr>
          <w:rFonts w:ascii="Times New Roman" w:eastAsia="Times New Roman" w:hAnsi="Times New Roman"/>
          <w:sz w:val="24"/>
          <w:szCs w:val="24"/>
          <w:lang w:val="ru-RU" w:eastAsia="ru-RU"/>
        </w:rPr>
        <w:lastRenderedPageBreak/>
        <w:t>(постижение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.5.5. В процессе конкретизации учебных целей их реализация осуществляется по следующим направлениям:</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системы ценностей, обучающихся в единстве эмоциональной и познавательной сферы;</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творческих способностей ребёнка, развитие внутренней мотивации к музицированию.</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.5.6. Важнейшие задачи обучения музыке на уровне начального общего образования: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эмоционально-ценностной отзывчивости на прекрасноев жизни и в искусстве;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кругозора, воспитание любознательности, интереса к музыкальной культуре других стран, культур, времён и народов.</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1 «Музыкальная грамота»; </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2 «Народная музыка России»; </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3 «Музыка народов мира»; </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4 «Духовная музыка»;</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5 «Классическая музыка»;</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6 «Современная музыкальная культура»; </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7 «Музыка театра и кино»;</w:t>
      </w:r>
    </w:p>
    <w:p w:rsidR="00013050" w:rsidRPr="004D3EA9" w:rsidRDefault="00013050" w:rsidP="00E477FE">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8 «Музыка в жизни человека».</w:t>
      </w:r>
    </w:p>
    <w:p w:rsidR="00013050" w:rsidRPr="004D3EA9" w:rsidRDefault="007452B6"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.5.8. 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Вариативная компоновка тематических блоков позволяет существенно расширить формы и </w:t>
      </w:r>
      <w:r w:rsidRPr="004D3EA9">
        <w:rPr>
          <w:rFonts w:ascii="Times New Roman" w:eastAsia="Times New Roman" w:hAnsi="Times New Roman"/>
          <w:sz w:val="24"/>
          <w:szCs w:val="24"/>
          <w:lang w:val="ru-RU" w:eastAsia="ru-RU"/>
        </w:rPr>
        <w:lastRenderedPageBreak/>
        <w:t>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 или факультативно».</w:t>
      </w:r>
    </w:p>
    <w:p w:rsidR="00013050" w:rsidRPr="004D3EA9" w:rsidRDefault="007452B6" w:rsidP="00E477FE">
      <w:pPr>
        <w:spacing w:after="0" w:line="240" w:lineRule="auto"/>
        <w:ind w:firstLine="709"/>
        <w:jc w:val="both"/>
        <w:rPr>
          <w:rFonts w:ascii="Times New Roman" w:eastAsia="SchoolBookSanPin" w:hAnsi="Times New Roman"/>
          <w:position w:val="1"/>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.5.9. </w:t>
      </w:r>
      <w:r w:rsidR="00013050" w:rsidRPr="004D3EA9">
        <w:rPr>
          <w:rFonts w:ascii="Times New Roman" w:eastAsia="SchoolBookSanPin" w:hAnsi="Times New Roman"/>
          <w:sz w:val="24"/>
          <w:szCs w:val="24"/>
          <w:lang w:val="ru-RU"/>
        </w:rPr>
        <w:t xml:space="preserve">Общее число часов, рекомендованных для изучения музыки </w:t>
      </w:r>
      <w:r w:rsidR="00013050" w:rsidRPr="004D3EA9">
        <w:rPr>
          <w:rFonts w:ascii="Times New Roman" w:eastAsia="SchoolBookSanPin" w:hAnsi="Times New Roman"/>
          <w:sz w:val="24"/>
          <w:szCs w:val="24"/>
          <w:lang w:val="ru-RU"/>
        </w:rPr>
        <w:noBreakHyphen/>
      </w:r>
      <w:r w:rsidR="00013050" w:rsidRPr="004D3EA9">
        <w:rPr>
          <w:rFonts w:ascii="Times New Roman" w:eastAsia="SchoolBookSanPin" w:hAnsi="Times New Roman"/>
          <w:position w:val="1"/>
          <w:sz w:val="24"/>
          <w:szCs w:val="24"/>
          <w:lang w:val="ru-RU"/>
        </w:rPr>
        <w:t xml:space="preserve">135 часов: в 1 классе </w:t>
      </w:r>
      <w:r w:rsidR="00013050" w:rsidRPr="004D3EA9">
        <w:rPr>
          <w:rFonts w:ascii="Times New Roman" w:eastAsia="SchoolBookSanPin" w:hAnsi="Times New Roman"/>
          <w:position w:val="1"/>
          <w:sz w:val="24"/>
          <w:szCs w:val="24"/>
          <w:lang w:val="ru-RU"/>
        </w:rPr>
        <w:noBreakHyphen/>
        <w:t xml:space="preserve"> 33 часа (1 час в неделю), во 2 классе – 34 часа (1 час в неделю), в 3 классе – 34 часа (1 час в неделю), в 4 классе – 34 часа (1 часв неделю).</w:t>
      </w:r>
    </w:p>
    <w:p w:rsidR="00013050"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.5.10. </w:t>
      </w:r>
      <w:r w:rsidR="00013050" w:rsidRPr="004D3EA9">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 Содержание обучения музыке на уровне начального общего образования.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 Модуль № 1 «Музыкальная грамота».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 Весь мир звучит (0,5–2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звуками музыкальными и шумовыми;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артикуляционные упражнения, разучивание и исполнение попевок и песенс использованием звукоподражательных элементов, шумовых звуков.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 Звукоряд (0,5–2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элементами нотной записи;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по нотной записи, определение на слух звукоряда в отличиеот других последовательностей звуков;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вокальных упражнений, песен, построенных</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элементах звукоряда.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.6.1.3. Интонация (0,5–2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и другие) </w:t>
      </w:r>
      <w:r w:rsidRPr="004D3EA9">
        <w:rPr>
          <w:rFonts w:ascii="Times New Roman" w:eastAsia="Times New Roman" w:hAnsi="Times New Roman"/>
          <w:sz w:val="24"/>
          <w:szCs w:val="24"/>
          <w:lang w:val="ru-RU" w:eastAsia="ru-RU"/>
        </w:rPr>
        <w:lastRenderedPageBreak/>
        <w:t>характера;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инструментальные импровизации на основе данных интонаций;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.6.1.4. Ритм (0,5–2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длинные и короткие (восьмые и четвертные длительности), такт, тактовая черта.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.6.1.5. Ритмический рисунок (0,5–4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Длительности половинная, целая, шестнадцатые. Паузы. Ритмические рисунки. Ритмическая партитура.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.6.1.6. Размер (0,5–2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размерах 2/4, 3/4, 4/4 (звучащими жестами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по нотной записи размеров 2/4, 3/4, 4/4;</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00BF621C">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размерах 2/4, 3/4, 4/4;</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.6.1.7. Музыкальный язык (1–4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элементами музыкального языка, специальными терминами, их обозначением в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и ритмических упражнений, песен с ярко выраженными динамическими, темповыми, штриховыми красками;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 с ярко выраженными динамическими, темповыми, штриховыми красками;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.6.1.8. Высота звуков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Регистры. Ноты певческого диапазона. Расположение нот на клавиатуре. Знаки альтерации (диезы, бемоли, бекары).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понятий «выше-ниже»;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выполнение упражнений на виртуальной клавиатуре.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.6.1.9. Мелодия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Мотив, музыкальная фраза. Поступенное, плавное движение мелодии, скачки. Мелодический рисунок.</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нахождение по нотам границ музыкальной фразы, мотива;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.6.1.10. Сопровождение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val="ru-RU" w:eastAsia="ru-RU"/>
        </w:rPr>
        <w:br/>
        <w:t>и сопровождения;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графической схемы;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простейшего сопровождения (бурдонный бас, остинато)к знакомой мелодии на клавишных или духовых инструментах.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.6.1.11. Песня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Куплетная форма. Запев, припев.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куплетной формы;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куплетной форме;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.6.1.12. Лад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ладового наклонения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«Солнышко – туча»;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минора;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с ярко выраженной ладовой окраской;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 заданном ладу;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сказок о нотах и музыкальных ладах.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.6.1.13. Пентатоника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пентатонике;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на чёрных клавишах фортепиано;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пентатонном ладу на других музыкальных инструментах (свирель, блокфлейта, штабшпили со съёмными пластинами).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.6.1.14. Ноты в разных октавах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Ноты второй и малой октавы. Басовый ключ.</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нотной записью во второй и малой октаве;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.6.1.15. Дополнительные обозначения в нотах (0,5–1 час).</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.6.1.16. Ритмические рисунки в размере 6/8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исполнение, импровизация с помощью звучащих жестов (хлопки, шлепки, притопы) и/или ударных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аккомпанементов в размере 6/8.</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.6.1.17. Тональность. Гамма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устойчивых звуков;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«устой – неустой»;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«тоника»;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упражнение на допевание неполной музыкальной фразы до тоники «Закончи музыкальную фразу»;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заданной тональности.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.6.1.18. Интервалы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«интервал»;</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ярко выраженной характерной интерваликой в мелодическом движении;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элементы двухголосия;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Pr="004D3EA9">
        <w:rPr>
          <w:rFonts w:ascii="Times New Roman" w:eastAsia="Times New Roman" w:hAnsi="Times New Roman"/>
          <w:sz w:val="24"/>
          <w:szCs w:val="24"/>
          <w:lang w:val="ru-RU" w:eastAsia="ru-RU"/>
        </w:rPr>
        <w:br/>
        <w:t>в терцию, октаву;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.6.1.19. Гармония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интервалов и аккордов;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мажорных и минорных аккордов;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мелодическим движением</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 звукам аккордов;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с элементами трёхголосия;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аккордового аккомпанемента к мелодии песни.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.6.1.20. Музыкальная форма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знакомство со строением музыкального произведения, понятиями двухчастной и трёхчастной формы, рондо;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.6.1.21. Вариации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сочинённых в форме вариаций;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изменением основной темы;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вариаций.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 Модуль № 2 «Народная музыка России».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от эстрадных шоу-программ, эксплуатирующих фольклорный колорит.</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.6.2.1. Край, в котором ты живёшь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культуре родного края;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краеведческого музея;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этнографического спектакля, концерта.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.6.2.2. Русский фольклор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исполнение русских народных песен разных жанров;</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участие в коллективной традиционной музыкальной игре</w:t>
      </w:r>
      <w:r w:rsidRPr="004D3EA9">
        <w:rPr>
          <w:rStyle w:val="af7"/>
          <w:rFonts w:ascii="Times New Roman" w:hAnsi="Times New Roman"/>
          <w:sz w:val="24"/>
          <w:szCs w:val="24"/>
        </w:rPr>
        <w:footnoteReference w:id="1"/>
      </w:r>
      <w:r w:rsidRPr="004D3EA9">
        <w:rPr>
          <w:rFonts w:ascii="Times New Roman" w:hAnsi="Times New Roman"/>
          <w:sz w:val="24"/>
          <w:szCs w:val="24"/>
          <w:lang w:val="ru-RU"/>
        </w:rPr>
        <w:t>;</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lastRenderedPageBreak/>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.6.2.3. Русские народные музыкальные инструменты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или краеведческого музея;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простейших навыков игры на свирели, ложках.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.6.2.4. Сказки, мифы и легенды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 Сказки и легенды о музыке и музыкантах.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манерой сказывания нараспев;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.6.2.5. Жанры музыкального фольклора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контрастных по характеру фольклорных жанров: колыбельная, трудовая, лирическая, плясовая;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.6.2.6. Народные праздники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праздничными обычаями, обрядами, бытовавшими ранее</w:t>
      </w:r>
      <w:r w:rsidR="00B05661">
        <w:rPr>
          <w:rFonts w:ascii="Times New Roman" w:hAnsi="Times New Roman"/>
          <w:sz w:val="24"/>
          <w:szCs w:val="24"/>
          <w:lang w:val="ru-RU"/>
        </w:rPr>
        <w:t xml:space="preserve"> </w:t>
      </w:r>
      <w:r w:rsidRPr="004D3EA9">
        <w:rPr>
          <w:rFonts w:ascii="Times New Roman" w:hAnsi="Times New Roman"/>
          <w:sz w:val="24"/>
          <w:szCs w:val="24"/>
          <w:lang w:val="ru-RU"/>
        </w:rPr>
        <w:t>и сохранившимися сегодня у различных народностей Российской Федерации;</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разучивание песен, реконструкция фрагмента обряда, участие в коллективной </w:t>
      </w:r>
      <w:r w:rsidRPr="004D3EA9">
        <w:rPr>
          <w:rFonts w:ascii="Times New Roman" w:hAnsi="Times New Roman"/>
          <w:sz w:val="24"/>
          <w:szCs w:val="24"/>
          <w:lang w:val="ru-RU"/>
        </w:rPr>
        <w:lastRenderedPageBreak/>
        <w:t>традиционной игре;</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4D3EA9" w:rsidRDefault="00013050" w:rsidP="00E477FE">
      <w:pPr>
        <w:pStyle w:val="a4"/>
        <w:widowControl/>
        <w:spacing w:after="0" w:line="24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посещение театра, театрализованного представления;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участие в народных гуляньях на улицах родного города, посёлка.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.6.2.7. Первые артисты, народный театр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Скоморохи. Ярмарочный балаган. Вертеп.</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справочных текстов по теме;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скоморошин;</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 театрализованная постановка.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.6.2.8. Фольклор народов России (2–8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val="ru-RU" w:eastAsia="ru-RU"/>
        </w:rPr>
        <w:br/>
        <w:t>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.6.2.9. Фольклор в творчестве профессиональных музыкантов (2–8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фольклористики;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val="ru-RU" w:eastAsia="ru-RU"/>
        </w:rPr>
        <w:br/>
        <w:t>и интонаций;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соответствующих техниках росписи.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 Модуль № 3 «Музыка народов мира».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D3EA9">
        <w:rPr>
          <w:rFonts w:ascii="Times New Roman" w:eastAsia="Times New Roman" w:hAnsi="Times New Roman"/>
          <w:sz w:val="24"/>
          <w:szCs w:val="24"/>
          <w:lang w:val="ru-RU" w:eastAsia="ru-RU"/>
        </w:rPr>
        <w:br/>
        <w:t>с кавказскими, среднеазиатскими корнями – это реальная картина культурного разнообразия, сохраняющегося в современной России.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Не менее важным фактором является принципиальная многомерность современной </w:t>
      </w:r>
      <w:r w:rsidRPr="004D3EA9">
        <w:rPr>
          <w:rFonts w:ascii="Times New Roman" w:eastAsia="Times New Roman" w:hAnsi="Times New Roman"/>
          <w:sz w:val="24"/>
          <w:szCs w:val="24"/>
          <w:lang w:val="ru-RU" w:eastAsia="ru-RU"/>
        </w:rPr>
        <w:lastRenderedPageBreak/>
        <w:t>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через освоение произведений искусства – наиболее эффективный способ предупреждения этнических и расовых предрассудков, воспитания уважения</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 представителям других народов и религий.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.6.3.1. Музыка наших соседей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.6.3.2. Кавказские мелодии и ритмы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.6.3.3. Музыка народов Европы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Танцевальный и песенный фольклор европейских народов. Канон. Странствующие музыканты. Карнавал.</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.6.3.4. Музыка Испании и Латинской Америки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.6.3.5. Музыка США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.6.3.6. Музыка Японии и Китая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.6.3.7. Музыка Средней Азии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и праздники, народные инструменты и современные исполнители Казахстана, Киргизии, и других стран региона.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классификация на группы духовых, ударных, струнных;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.6.3.8. Певец своего народа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.6.3.9. Диалог культур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rFonts w:ascii="Times New Roman" w:eastAsia="Times New Roman" w:hAnsi="Times New Roman"/>
          <w:sz w:val="24"/>
          <w:szCs w:val="24"/>
          <w:lang w:val="ru-RU"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 Модуль № 4 «Духовная музыка».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.6.4.1. Звучание храма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обобщение жизненного опыта, связанного со звучанием колоколов;</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видами колокольных звонов;</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русских композиторовс ярко выраженным изобразительным элементом колокольности;</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двигательная импровизация – имитация движений звонаря на колокольне;</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ритмические и артикуляционные упражнения на основе звонарских приговорок;</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просмотр документального фильма о колоколах;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.6.4.2. Песни верующих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документального фильма о значении молитвы;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.6.4.3. Инструментальная музыка в церкви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ответы на вопросы учителя;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органной музыки И.С. Баха;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трансформацией музыкального образа;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органной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рассматривание иллюстраций, изображений органа;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познавательного фильма об органе;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.6.4.4. Искусство Русской православной церкви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исполняемых мелодий по нотной записи;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храма;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.6.4.5. Религиозные праздники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посвящённого религиозным праздникам;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духовной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исследовательские проекты, посвящённые музыке религиозных праздников.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165</w:t>
      </w:r>
      <w:r w:rsidR="00013050" w:rsidRPr="004D3EA9">
        <w:rPr>
          <w:rFonts w:ascii="Times New Roman" w:eastAsia="Times New Roman" w:hAnsi="Times New Roman"/>
          <w:sz w:val="24"/>
          <w:szCs w:val="24"/>
          <w:lang w:val="ru-RU" w:eastAsia="ru-RU"/>
        </w:rPr>
        <w:t>.6.5. Модуль № 5 «Классическая музыка».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звуках музыкальным гением великих композиторов, воспитывать их музыкальный вкус на подлинно художественных произведениях.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 Композитор – исполнитель – слушатель (0,5–1 час).</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видеозаписи концерта;</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рассматривание иллюстраций;</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по теме занятия;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исполнитель» (игра – имитация исполнительских движений);</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«Я – композитор» (сочинение небольших попевок, мелодических фраз);</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освоение правил поведения на концерте</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посещение концерта классической музыки.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.6.5.2. Композиторы – детям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иллюстраций к музыке;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ритмических аккомпанементов (с помощью звучащих жестов</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или ударных и шумовых инструментов) к пьесам маршевого и танцевального характера.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.6.5.3. Оркестр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в исполнении оркестра;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роли дирижёра;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.6.5.4. Музыкальные инструменты. Фортепиано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многообразием красок фортепиано;</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фортепианных пьес в исполнении известных пианистов;</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«Я – пианист» – игра-имитация исполнительских движений во время звучания музыки;</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детских пьес на фортепиано в исполнении учителя;</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на фортепиано в ансамбле с учителем</w:t>
      </w:r>
      <w:r w:rsidR="00B05661">
        <w:rPr>
          <w:rFonts w:ascii="Times New Roman" w:hAnsi="Times New Roman"/>
          <w:sz w:val="24"/>
          <w:szCs w:val="24"/>
          <w:lang w:val="ru-RU"/>
        </w:rPr>
        <w:t>;</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посещение концерта фортепианной музыки;</w:t>
      </w:r>
    </w:p>
    <w:p w:rsidR="00013050" w:rsidRPr="004D3EA9" w:rsidRDefault="00013050"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.6.5.5. Музыкальные инструменты. Флейта (1–2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.6.5.6. Музыкальные инструменты. Скрипка, виолончель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нём.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.6.5.7. Вокальная музыка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вокальной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что значит красивое пение;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вокальной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школьный конкурс юных вокалистов.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.6.5.8. Инструментальная музыка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композиторов-классиков;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комплекса выразительных средств;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своего впечатления от восприятия;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словаря музыкальных жанров.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.6.5.9. Программная музыка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образов программной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.6.5.10. Симфоническая музыка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симфонической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оркестром;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симфонической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устройстве оркестра.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.6.5.11. Русские композиторы-классики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.6.5.12. Европейские композиторы-классики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круг характерных образов (картины природы, народной жизни, истории);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.6.5.13. Мастерство исполнителя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программ, афиш консерватории, филармонии;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val="ru-RU" w:eastAsia="ru-RU"/>
        </w:rPr>
        <w:br/>
        <w:t>в исполнении разных музыкантов;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на тему «Композитор – исполнитель – слушатель»;</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классической музыки;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коллекции записей любимого исполнителя;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деловая игра «Концертный отдел филармонии».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 Модуль № 6 «Современная музыкальная культура».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.6.6.1. Современные обработки классической музыки (1–4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стиля автоаккомпанемента (на клавишном синтезаторе) к известным музыкальным темам композиторов-классиков.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.6.6.2. Джаз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джазовых музыкантов;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в джазовых ритмах;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.6.6.3. Исполнители современной музыки (1–4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видеоклипов современных исполнителей;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.6.6.4. Электронные музыкальные инструменты (1–4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электронной композиции в компьютерных программах с готовыми семплами (например, Garage Band).</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 Модуль № 7 «Музыка театра и кино».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.6.7.1. Музыкальная сказка на сцене, на экране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видеопросмотр музыкальной сказки;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игра-викторина «Угадай по голосу»;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«Озвучиваем мультфильм».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.6.7.2. Театр оперы и балета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знаменитыми музыкальными театрами;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из оперы);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виртуальная экскурсия по Большому театру;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.6.7.3. Балет. Хореография – искусство танца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балетной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исполнение ритмической партитуры – аккомпанемента к фрагменту балетной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.6.7.4. Опера. Главные герои и номера оперного спектакля (2–6 часов).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опер;</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тембрами голосов оперных певцов;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терминологии;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тесты и кроссворды на проверку знаний;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песни, хора из оперы;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героев, сцен из опер;</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оперы.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.6.7.5. Сюжет музыкального спектакля (2–3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пересказ либретто изученных опер и балетов;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 выразительных средств, создающих образы главных героев, противоборствующих сторон;</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музыки;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и терминологические тесты;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коллективное чтение либретто в жанре сторителлинг;</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 или фильма-балета.</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.6.7.6. Оперетта, мюзикл (2–3 часа).</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оперетты, мюзикла;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разных постановок одного и того же мюзикла;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.6.7.7. Кто создаёт музыкальный спектакль? (2–3 часа).</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различий в оформлении, режиссуре;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виртуальный квест по музыкальному театру.</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.6.7.8. Патриотическая и народная тема в театре и кино (2–6 часов).</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характера героев и событий;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нужна серьёзная музыка;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 Модуль № 8 «Музыка в жизни человека».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Главное содержание данного модуля сосредоточено вокруг рефлексивного исследования </w:t>
      </w:r>
      <w:r w:rsidRPr="004D3EA9">
        <w:rPr>
          <w:rFonts w:ascii="Times New Roman" w:eastAsia="Times New Roman" w:hAnsi="Times New Roman"/>
          <w:sz w:val="24"/>
          <w:szCs w:val="24"/>
          <w:lang w:val="ru-RU" w:eastAsia="ru-RU"/>
        </w:rPr>
        <w:lastRenderedPageBreak/>
        <w:t>обучающимися психологической связи музыкального искусства</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.6.8.1. Красота и вдохновение (1–3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красивой песни;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хоровода, социальные танцы.</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.6.8.2. Музыкальные пейзажи (2–4 часа).</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моё настроение».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.6.8.3. Музыкальные портреты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лепка героя музыкального произведения;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мой характер»;</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инсценировка – импровизация в жанре кукольного (теневого) театра</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 помощью кукол, силуэтов.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.6.8.4. Какой же праздник без музыки?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создающая настроение праздника. Музыка в цирке, на уличном шествии, спортивном празднике.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Виды деятельности обучающихся: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музыки на празднике;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фрагментами произведений;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конкурс на лучшего «дирижёра»;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запись видеооткрытки с музыкальным поздравлением;</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.6.8.5. Танцы, игры и веселье (2–4 часа).</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музыки скерцозного характера;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танцевальных движений;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танец-игра;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рефлексия собственного эмоционального состояния после участия</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танцевальных композициях и импровизациях;</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люди танцуют;</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.6.8.6. Музыка на войне, музыка о войне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их сочинения и исполнения;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выбор или факультативно: </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новой песни о войне.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.6.8.7. Главный музыкальный символ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Российской Федерации;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создания, правилами исполнения;</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чувство гордости, понятия достоинства и чести;</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4D3EA9" w:rsidRDefault="00013050"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.6.8.8. Искусство времени (2–4 часа).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деятельности обучающихся: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проблемная ситуация: как музыка воздействует на человека;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4D3EA9" w:rsidRDefault="007452B6" w:rsidP="00E477FE">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 Планируемые результаты освоения программы по музыке на уровне начального общего образования.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 гражданско-патриотического воспитания: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российской гражданской идентичности;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2) духовно-нравственного воспитания: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признание индивидуальности каждого человека;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3) эстетического воспитания: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val="ru-RU" w:eastAsia="ru-RU"/>
        </w:rPr>
        <w:br/>
        <w:t>и творчеству своего и других народов;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к самовыражению в разных видах искусства;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4) ценности научного познания: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научной картины мира;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самостоятельность в познании;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5) физического воспитания, формирования культуры здоровья</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эмоционального благополучия:</w:t>
      </w:r>
    </w:p>
    <w:p w:rsidR="00013050" w:rsidRPr="004D3EA9" w:rsidRDefault="00013050" w:rsidP="00E477FE">
      <w:pPr>
        <w:pStyle w:val="a4"/>
        <w:autoSpaceDE w:val="0"/>
        <w:autoSpaceDN w:val="0"/>
        <w:spacing w:after="0" w:line="24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4D3EA9" w:rsidRDefault="00013050" w:rsidP="00E477FE">
      <w:pPr>
        <w:pStyle w:val="a4"/>
        <w:autoSpaceDE w:val="0"/>
        <w:autoSpaceDN w:val="0"/>
        <w:spacing w:after="0" w:line="24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6) трудового воспитания: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труду и результатам трудовой деятельности;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7) экологического воспитания: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sidRPr="004D3EA9">
        <w:rPr>
          <w:rFonts w:ascii="Times New Roman" w:eastAsia="Times New Roman" w:hAnsi="Times New Roman"/>
          <w:sz w:val="24"/>
          <w:szCs w:val="24"/>
          <w:lang w:val="ru-RU" w:eastAsia="ru-RU"/>
        </w:rPr>
        <w:lastRenderedPageBreak/>
        <w:t>признаку;</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в том числе слуховой, акустической</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для решения учебной (практической) задачи на основе предложенного алгоритма;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rFonts w:ascii="Times New Roman" w:eastAsia="Times New Roman" w:hAnsi="Times New Roman"/>
          <w:sz w:val="24"/>
          <w:szCs w:val="24"/>
          <w:lang w:val="ru-RU" w:eastAsia="ru-RU"/>
        </w:rPr>
        <w:br/>
        <w:t>в отношении собственных музыкально-исполнительских навыков;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w:t>
      </w:r>
      <w:r w:rsidR="00B05661">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4D3EA9" w:rsidRDefault="007452B6" w:rsidP="00E477FE">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.10.2.3.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00B05661">
        <w:rPr>
          <w:rFonts w:ascii="Times New Roman" w:eastAsia="SchoolBookSanPin" w:hAnsi="Times New Roman"/>
          <w:sz w:val="24"/>
          <w:szCs w:val="24"/>
          <w:lang w:val="ru-RU"/>
        </w:rPr>
        <w:t xml:space="preserve"> </w:t>
      </w:r>
      <w:r w:rsidR="00013050" w:rsidRPr="004D3EA9">
        <w:rPr>
          <w:rFonts w:ascii="Times New Roman" w:eastAsia="SchoolBookSanPin" w:hAnsi="Times New Roman"/>
          <w:sz w:val="24"/>
          <w:szCs w:val="24"/>
          <w:lang w:val="ru-RU"/>
        </w:rPr>
        <w:t xml:space="preserve">с информацией как часть </w:t>
      </w:r>
      <w:r w:rsidR="00013050" w:rsidRPr="004D3EA9">
        <w:rPr>
          <w:rFonts w:ascii="Times New Roman" w:eastAsia="SchoolBookSanPin" w:hAnsi="Times New Roman"/>
          <w:bCs/>
          <w:sz w:val="24"/>
          <w:szCs w:val="24"/>
          <w:lang w:val="ru-RU"/>
        </w:rPr>
        <w:t>универсальных познавательных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самостоятельно</w:t>
      </w:r>
      <w:r w:rsidR="00B05661">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или на основании предложенного учителем способа её проверки;</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видео-, графическую, звуковую, информацию</w:t>
      </w:r>
      <w:r w:rsidR="00B05661">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в соответствии с учебной задачей;</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музыкальные тексты (акустические и нотные)по предложенному учителем алгоритму;</w:t>
      </w:r>
    </w:p>
    <w:p w:rsidR="00013050" w:rsidRPr="004D3EA9" w:rsidRDefault="00013050" w:rsidP="00E477FE">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4D3EA9" w:rsidRDefault="007452B6" w:rsidP="00E477FE">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.10.2.4. </w:t>
      </w:r>
      <w:r w:rsidR="00013050" w:rsidRPr="004D3EA9">
        <w:rPr>
          <w:rFonts w:ascii="Times New Roman" w:eastAsia="SchoolBookSanPin" w:hAnsi="Times New Roman"/>
          <w:sz w:val="24"/>
          <w:szCs w:val="24"/>
          <w:lang w:val="ru-RU"/>
        </w:rPr>
        <w:t xml:space="preserve">У обучающегося будут сформированы следующие умения как часть </w:t>
      </w:r>
      <w:r w:rsidR="00013050" w:rsidRPr="004D3EA9">
        <w:rPr>
          <w:rFonts w:ascii="Times New Roman" w:eastAsia="SchoolBookSanPin" w:hAnsi="Times New Roman"/>
          <w:bCs/>
          <w:sz w:val="24"/>
          <w:szCs w:val="24"/>
          <w:lang w:val="ru-RU"/>
        </w:rPr>
        <w:t>универсальных коммуникативных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1)</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невербальная коммуникация:</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выступать перед публикой в качестве исполнителя музыки (соло</w:t>
      </w:r>
      <w:r w:rsidR="00B05661">
        <w:rPr>
          <w:rFonts w:ascii="Times New Roman" w:eastAsia="SchoolBookSanPin" w:hAnsi="Times New Roman"/>
          <w:bCs/>
          <w:sz w:val="24"/>
          <w:szCs w:val="24"/>
          <w:lang w:val="ru-RU"/>
        </w:rPr>
        <w:t xml:space="preserve"> </w:t>
      </w:r>
      <w:r w:rsidRPr="004D3EA9">
        <w:rPr>
          <w:rFonts w:ascii="Times New Roman" w:eastAsia="SchoolBookSanPin" w:hAnsi="Times New Roman"/>
          <w:bCs/>
          <w:sz w:val="24"/>
          <w:szCs w:val="24"/>
          <w:lang w:val="ru-RU"/>
        </w:rPr>
        <w:t>или в коллективе);</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2)</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вербальная коммуникация:</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lastRenderedPageBreak/>
        <w:t>воспринимать и формулировать суждения, выражать эмоции в соответствии</w:t>
      </w:r>
      <w:r w:rsidR="00B05661">
        <w:rPr>
          <w:rFonts w:ascii="Times New Roman" w:eastAsia="SchoolBookSanPin" w:hAnsi="Times New Roman"/>
          <w:bCs/>
          <w:sz w:val="24"/>
          <w:szCs w:val="24"/>
          <w:lang w:val="ru-RU"/>
        </w:rPr>
        <w:t xml:space="preserve"> </w:t>
      </w:r>
      <w:r w:rsidRPr="004D3EA9">
        <w:rPr>
          <w:rFonts w:ascii="Times New Roman" w:eastAsia="SchoolBookSanPin" w:hAnsi="Times New Roman"/>
          <w:bCs/>
          <w:sz w:val="24"/>
          <w:szCs w:val="24"/>
          <w:lang w:val="ru-RU"/>
        </w:rPr>
        <w:t>с целями и условиями общения в знакомой среде;</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признавать возможность существования разных точек зрения;</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корректно и аргументированно высказывать своё мнение;</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готовить небольшие публичные выступления;</w:t>
      </w:r>
    </w:p>
    <w:p w:rsidR="00013050" w:rsidRPr="004D3EA9" w:rsidRDefault="00013050" w:rsidP="00E477FE">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4D3EA9" w:rsidRDefault="00013050" w:rsidP="00E477FE">
      <w:pPr>
        <w:spacing w:after="0"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3)</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совместная деятельность (сотрудничество):</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переключаться между различными формами коллективной, групповой</w:t>
      </w:r>
      <w:r w:rsidRPr="004D3EA9">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w:t>
      </w:r>
      <w:r w:rsidRPr="004D3EA9">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творческие задания с опорой</w:t>
      </w:r>
      <w:r w:rsidR="00685F0B">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на предложенные образцы.</w:t>
      </w:r>
    </w:p>
    <w:p w:rsidR="00013050" w:rsidRPr="004D3EA9" w:rsidRDefault="007452B6" w:rsidP="00E477FE">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10.2.5. У обучающегося будут сформированы следующие умения самоорганизации как части универсальных регулятивных учебных действий:</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013050" w:rsidRPr="004D3EA9" w:rsidRDefault="007452B6"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w:t>
      </w:r>
      <w:r w:rsidR="00013050" w:rsidRPr="004D3EA9">
        <w:rPr>
          <w:rFonts w:ascii="Times New Roman" w:eastAsia="SchoolBookSanPin" w:hAnsi="Times New Roman"/>
          <w:sz w:val="24"/>
          <w:szCs w:val="24"/>
          <w:lang w:val="ru-RU"/>
        </w:rPr>
        <w:t xml:space="preserve">10.2.6. У обучающегося будут </w:t>
      </w:r>
      <w:r w:rsidR="00013050" w:rsidRPr="004D3EA9">
        <w:rPr>
          <w:rFonts w:ascii="Times New Roman" w:eastAsia="SchoolBookSanPin" w:hAnsi="Times New Roman"/>
          <w:bCs/>
          <w:sz w:val="24"/>
          <w:szCs w:val="24"/>
          <w:lang w:val="ru-RU"/>
        </w:rPr>
        <w:t>регулятивных</w:t>
      </w:r>
      <w:r w:rsidR="00013050" w:rsidRPr="004D3EA9">
        <w:rPr>
          <w:rFonts w:ascii="Times New Roman" w:eastAsia="SchoolBookSanPin" w:hAnsi="Times New Roman"/>
          <w:sz w:val="24"/>
          <w:szCs w:val="24"/>
          <w:lang w:val="ru-RU"/>
        </w:rPr>
        <w:t xml:space="preserve"> сформированы следующие умения самоконтроля как части </w:t>
      </w:r>
      <w:r w:rsidR="00013050" w:rsidRPr="004D3EA9">
        <w:rPr>
          <w:rFonts w:ascii="Times New Roman" w:eastAsia="SchoolBookSanPin" w:hAnsi="Times New Roman"/>
          <w:bCs/>
          <w:sz w:val="24"/>
          <w:szCs w:val="24"/>
          <w:lang w:val="ru-RU"/>
        </w:rPr>
        <w:t>универсальных учебных действий</w:t>
      </w:r>
      <w:r w:rsidR="00013050" w:rsidRPr="004D3EA9">
        <w:rPr>
          <w:rFonts w:ascii="Times New Roman" w:eastAsia="SchoolBookSanPin" w:hAnsi="Times New Roman"/>
          <w:sz w:val="24"/>
          <w:szCs w:val="24"/>
          <w:lang w:val="ru-RU"/>
        </w:rPr>
        <w:t>:</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(неудач) учебной деятельности;</w:t>
      </w:r>
    </w:p>
    <w:p w:rsidR="00013050" w:rsidRPr="004D3EA9" w:rsidRDefault="00013050"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свои учебные действия для преодоления ошибок.</w:t>
      </w:r>
    </w:p>
    <w:p w:rsidR="00013050" w:rsidRPr="004D3EA9" w:rsidRDefault="007452B6" w:rsidP="00E477FE">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165</w:t>
      </w:r>
      <w:r w:rsidR="00013050" w:rsidRPr="004D3EA9">
        <w:rPr>
          <w:rFonts w:ascii="Times New Roman" w:eastAsia="SchoolBookSanPin" w:hAnsi="Times New Roman"/>
          <w:sz w:val="24"/>
          <w:szCs w:val="24"/>
          <w:lang w:val="ru-RU"/>
        </w:rPr>
        <w:t xml:space="preserve">.10.2.7.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685F0B">
        <w:rPr>
          <w:rFonts w:ascii="Times New Roman" w:eastAsia="SchoolBookSanPin" w:hAnsi="Times New Roman"/>
          <w:sz w:val="24"/>
          <w:szCs w:val="24"/>
          <w:lang w:val="ru-RU"/>
        </w:rPr>
        <w:t xml:space="preserve"> </w:t>
      </w:r>
      <w:r w:rsidR="00013050" w:rsidRPr="004D3EA9">
        <w:rPr>
          <w:rFonts w:ascii="Times New Roman" w:eastAsia="SchoolBookSanPin" w:hAnsi="Times New Roman"/>
          <w:sz w:val="24"/>
          <w:szCs w:val="24"/>
          <w:lang w:val="ru-RU"/>
        </w:rPr>
        <w:t>и так далее).</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 Предметные результаты изучения музыки.</w:t>
      </w:r>
    </w:p>
    <w:p w:rsidR="00013050"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.10.3.1. </w:t>
      </w:r>
      <w:r w:rsidR="00013050" w:rsidRPr="004D3EA9">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00685F0B">
        <w:rPr>
          <w:rFonts w:ascii="Times New Roman" w:hAnsi="Times New Roman"/>
          <w:sz w:val="24"/>
          <w:szCs w:val="24"/>
          <w:lang w:val="ru-RU"/>
        </w:rPr>
        <w:t xml:space="preserve"> </w:t>
      </w:r>
      <w:r w:rsidR="00013050" w:rsidRPr="004D3EA9">
        <w:rPr>
          <w:rFonts w:ascii="Times New Roman" w:hAnsi="Times New Roman"/>
          <w:sz w:val="24"/>
          <w:szCs w:val="24"/>
          <w:lang w:val="ru-RU"/>
        </w:rPr>
        <w:t>в способности к музыкальной деятельности, потребности в регулярном общении</w:t>
      </w:r>
      <w:r w:rsidR="00685F0B">
        <w:rPr>
          <w:rFonts w:ascii="Times New Roman" w:hAnsi="Times New Roman"/>
          <w:sz w:val="24"/>
          <w:szCs w:val="24"/>
          <w:lang w:val="ru-RU"/>
        </w:rPr>
        <w:t xml:space="preserve"> </w:t>
      </w:r>
      <w:r w:rsidR="00013050" w:rsidRPr="004D3EA9">
        <w:rPr>
          <w:rFonts w:ascii="Times New Roman" w:hAnsi="Times New Roman"/>
          <w:sz w:val="24"/>
          <w:szCs w:val="24"/>
          <w:lang w:val="ru-RU"/>
        </w:rPr>
        <w:t>с музыкальным искусством, позитивном ценностном отношении к музыке</w:t>
      </w:r>
      <w:r w:rsidR="00685F0B">
        <w:rPr>
          <w:rFonts w:ascii="Times New Roman" w:hAnsi="Times New Roman"/>
          <w:sz w:val="24"/>
          <w:szCs w:val="24"/>
          <w:lang w:val="ru-RU"/>
        </w:rPr>
        <w:t xml:space="preserve"> </w:t>
      </w:r>
      <w:r w:rsidR="00013050" w:rsidRPr="004D3EA9">
        <w:rPr>
          <w:rFonts w:ascii="Times New Roman" w:hAnsi="Times New Roman"/>
          <w:sz w:val="24"/>
          <w:szCs w:val="24"/>
          <w:lang w:val="ru-RU"/>
        </w:rPr>
        <w:t>как важному элементу своей жизни.</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Обучающиеся, освоившие основную образовательную программу по музыке: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сознательно стремятся к развитию своих музыкальных способностей;</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уважением относятся к достижениям отечественной музыкальной культуры;</w:t>
      </w:r>
    </w:p>
    <w:p w:rsidR="00013050" w:rsidRPr="004D3EA9" w:rsidRDefault="00013050"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стремятся к расширению своего музыкального кругозора.</w:t>
      </w:r>
    </w:p>
    <w:p w:rsidR="00013050"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 xml:space="preserve">.10.3.2. К концу изучения модуля № 1 </w:t>
      </w:r>
      <w:r w:rsidR="00013050" w:rsidRPr="004D3EA9">
        <w:rPr>
          <w:rFonts w:ascii="Times New Roman" w:eastAsia="SchoolBookSanPin" w:hAnsi="Times New Roman"/>
          <w:sz w:val="24"/>
          <w:szCs w:val="24"/>
          <w:lang w:val="ru-RU"/>
        </w:rPr>
        <w:t>«Музыкальная грамота» обучающийся научится:</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классифицировать звуки: шумовые и музыкальные, длинные, короткие, тихие, громкие, низкие, высокие;</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4D3EA9" w:rsidRDefault="00013050"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исполнять и создавать различные ритмические рисунки;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песни с простым мелодическим рисунком.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.10.3.3. К концу изучения модуля № 2 «Народная музыка России» обучающийся научится: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 композиторскому или народному творчеству;</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коллективов – народных и академических;</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ритмический аккомпанемент на ударных инструментах</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при исполнении народной песни;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val="ru-RU" w:eastAsia="ru-RU"/>
        </w:rPr>
        <w:br/>
        <w:t>и без сопровождения;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.10.3.4. К концу изучения модуля № 3 «Музыка народов мира» обучающийся научится: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.10.3.5. К концу изучения модуля № 4 «Духовная музыка» обучающийся научится: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доступные образцы духовной музыки;</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.10.3.6. К концу изучения модуля № 5 «Классическая музыка» обучающийся научится: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val="ru-RU" w:eastAsia="ru-RU"/>
        </w:rPr>
        <w:br/>
        <w:t>и произведение, исполнительский состав;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val="ru-RU" w:eastAsia="ru-RU"/>
        </w:rPr>
        <w:br/>
        <w:t>в сочинениях композиторов-классиков;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концертные жанры по особенностям исполнения (камерные</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симфонические, вокальные и инструментальные), знать их разновидности, приводить примеры;</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исполнять (в том числе фрагментарно, отдельными темами) сочинения композиторов-классиков;</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для создания музыкального образа;</w:t>
      </w:r>
    </w:p>
    <w:p w:rsidR="00013050" w:rsidRPr="004D3EA9" w:rsidRDefault="00013050"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.10.3.7. К концу изучения модуля № 6 «Современная музыкальная культура» обучающийся научится: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том числе эстрады, мюзикла, джаза);</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.10.3.8. К концу изучения модуля № 7 «Музыка театра и кино» обучающийся научится: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слух;</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их роли в творческом процессе: композитор, музыкант, дирижёр, сценарист, режиссёр, хореограф, певец, художник и другие.</w:t>
      </w:r>
    </w:p>
    <w:p w:rsidR="00013050" w:rsidRPr="004D3EA9" w:rsidRDefault="007452B6"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165</w:t>
      </w:r>
      <w:r w:rsidR="00013050" w:rsidRPr="004D3EA9">
        <w:rPr>
          <w:rFonts w:ascii="Times New Roman" w:eastAsia="Times New Roman" w:hAnsi="Times New Roman"/>
          <w:sz w:val="24"/>
          <w:szCs w:val="24"/>
          <w:lang w:val="ru-RU" w:eastAsia="ru-RU"/>
        </w:rPr>
        <w:t>.10.3.9. К концу изучения модуля № 8 «Музыка в жизни человека» обучающийся научится: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настроения;</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маршевость (связь с движением), декламационность, эпос (связь со словом);</w:t>
      </w:r>
    </w:p>
    <w:p w:rsidR="00013050" w:rsidRPr="004D3EA9" w:rsidRDefault="00013050" w:rsidP="00E477FE">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00685F0B">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 удовлетворению эстетических потребностей.</w:t>
      </w:r>
    </w:p>
    <w:p w:rsidR="00013050" w:rsidRPr="00B176B5" w:rsidRDefault="00013050" w:rsidP="00E477FE">
      <w:pPr>
        <w:pStyle w:val="10"/>
        <w:pBdr>
          <w:bottom w:val="none" w:sz="0" w:space="0" w:color="auto"/>
        </w:pBdr>
        <w:spacing w:before="0" w:line="240" w:lineRule="auto"/>
        <w:ind w:firstLine="708"/>
        <w:jc w:val="both"/>
        <w:rPr>
          <w:bCs/>
          <w:sz w:val="24"/>
          <w:szCs w:val="24"/>
          <w:lang w:val="ru-RU" w:eastAsia="ru-RU"/>
        </w:rPr>
      </w:pPr>
      <w:r w:rsidRPr="00B176B5">
        <w:rPr>
          <w:bCs/>
          <w:sz w:val="24"/>
          <w:szCs w:val="24"/>
          <w:lang w:val="ru-RU" w:eastAsia="ru-RU"/>
        </w:rPr>
        <w:t>Федеральная рабочая программа по учебному предмету «Технология».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685F0B">
        <w:rPr>
          <w:rFonts w:ascii="Times New Roman" w:eastAsia="Times New Roman" w:hAnsi="Times New Roman"/>
          <w:sz w:val="24"/>
          <w:szCs w:val="24"/>
          <w:lang w:val="ru-RU" w:eastAsia="ru-RU"/>
        </w:rPr>
        <w:t xml:space="preserve"> </w:t>
      </w:r>
      <w:r w:rsidR="00013050" w:rsidRPr="004D3EA9">
        <w:rPr>
          <w:rFonts w:ascii="Times New Roman" w:eastAsia="Times New Roman" w:hAnsi="Times New Roman"/>
          <w:sz w:val="24"/>
          <w:szCs w:val="24"/>
          <w:lang w:val="ru-RU" w:eastAsia="ru-RU"/>
        </w:rPr>
        <w:t xml:space="preserve">и регулятивных), которые возможно формировать </w:t>
      </w:r>
      <w:r w:rsidR="00013050" w:rsidRPr="004D3EA9">
        <w:rPr>
          <w:rFonts w:ascii="Times New Roman" w:eastAsia="Times New Roman" w:hAnsi="Times New Roman"/>
          <w:sz w:val="24"/>
          <w:szCs w:val="24"/>
          <w:lang w:val="ru-RU" w:eastAsia="ru-RU"/>
        </w:rPr>
        <w:lastRenderedPageBreak/>
        <w:t>средствами технологии с учётом возрастных особенностей обучающихся на уровне начального общего образования.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 Пояснительная записка.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.5.4. В курсе технологии осуществляется реализация широкого спектра межпредметных связей.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Литературное чтение – работа с текстами для создания образа, реализуемого в изделии.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.5.7. 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w:t>
      </w:r>
      <w:r w:rsidR="00013050" w:rsidRPr="004D3EA9">
        <w:rPr>
          <w:rFonts w:ascii="Times New Roman" w:eastAsia="Times New Roman" w:hAnsi="Times New Roman"/>
          <w:sz w:val="24"/>
          <w:szCs w:val="24"/>
          <w:lang w:val="ru-RU" w:eastAsia="ru-RU"/>
        </w:rPr>
        <w:lastRenderedPageBreak/>
        <w:t>рамках исторически меняющихся технологий) и соответствующих им практических умений, представленных в содержании учебного предмета.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.5.10.1. Образовательные задачи курса: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.5.10.2. Развивающие задачи: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гибкости и вариативности мышления, способностей к изобретательской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.5.10.3. Воспитательные задачи: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.5.11. 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.5.11.1. Основные модули курса «Технология»: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w:t>
      </w:r>
    </w:p>
    <w:p w:rsidR="00685F0B"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sidR="00685F0B">
        <w:rPr>
          <w:rFonts w:ascii="Times New Roman" w:eastAsia="Times New Roman" w:hAnsi="Times New Roman"/>
          <w:sz w:val="24"/>
          <w:szCs w:val="24"/>
          <w:lang w:val="ru-RU" w:eastAsia="ru-RU"/>
        </w:rPr>
        <w:t>.</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4D3EA9" w:rsidRDefault="007452B6" w:rsidP="00E477FE">
      <w:pPr>
        <w:pStyle w:val="a4"/>
        <w:widowControl/>
        <w:spacing w:after="0" w:line="240" w:lineRule="auto"/>
        <w:ind w:left="0" w:firstLine="709"/>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.5.13. </w:t>
      </w:r>
      <w:r w:rsidR="00013050" w:rsidRPr="004D3EA9">
        <w:rPr>
          <w:rFonts w:ascii="Times New Roman" w:hAnsi="Times New Roman"/>
          <w:sz w:val="24"/>
          <w:szCs w:val="24"/>
          <w:lang w:val="ru-RU"/>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 Содержание обучения в 1 классе.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 Технологии, профессии и производства (6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.6.1.2. Профессии родных и знакомых. Профессии, связанные с изучаемыми материалами и производствами. Профессии сферы обслуживания.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.6.1.3. Традиции и праздники народов России, ремёсла, обычаи.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 Технологии ручной обработки материалов (15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013050" w:rsidRPr="004D3EA9">
        <w:rPr>
          <w:rFonts w:ascii="Times New Roman" w:eastAsia="Times New Roman" w:hAnsi="Times New Roman"/>
          <w:sz w:val="24"/>
          <w:szCs w:val="24"/>
          <w:lang w:val="ru-RU" w:eastAsia="ru-RU"/>
        </w:rPr>
        <w:br/>
        <w:t xml:space="preserve">из бумаги. Способы соединения деталей в изделии: с помощью пластилина, клея, скручивание, </w:t>
      </w:r>
      <w:r w:rsidR="00013050" w:rsidRPr="004D3EA9">
        <w:rPr>
          <w:rFonts w:ascii="Times New Roman" w:eastAsia="Times New Roman" w:hAnsi="Times New Roman"/>
          <w:sz w:val="24"/>
          <w:szCs w:val="24"/>
          <w:lang w:val="ru-RU" w:eastAsia="ru-RU"/>
        </w:rPr>
        <w:lastRenderedPageBreak/>
        <w:t>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.6.2.5. 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.6.2.9. Использование дополнительных отделочных материалов.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 Конструирование и моделирование (10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 Информационно-коммуникативные технологии* (2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.6.4.1. Демонстрация учителем готовых материалов на информационных носителях.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.6.4.2. Информация. Виды информации.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отдельные изделия (конструкции), находить сходство и различия в их устройстве.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информацию (представленную в объяснении учителя или в учебнике), использовать её в работе;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.6.5.4</w:t>
      </w:r>
      <w:r w:rsidR="00013050" w:rsidRPr="004D3EA9">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4D3EA9">
        <w:rPr>
          <w:rFonts w:ascii="Times New Roman" w:eastAsia="Times New Roman" w:hAnsi="Times New Roman"/>
          <w:sz w:val="24"/>
          <w:szCs w:val="24"/>
          <w:lang w:val="ru-RU" w:eastAsia="ru-RU"/>
        </w:rPr>
        <w:t>:</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.6.5.5. Совместная деятельность способствует формированию умений: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 Содержание обучения во 2 классе.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 Технологии, профессии и производства (8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 Технологии ручной обработки материалов (14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013050" w:rsidRPr="004D3EA9">
        <w:rPr>
          <w:rFonts w:ascii="Times New Roman" w:eastAsia="Times New Roman" w:hAnsi="Times New Roman"/>
          <w:sz w:val="24"/>
          <w:szCs w:val="24"/>
          <w:lang w:val="ru-RU" w:eastAsia="ru-RU"/>
        </w:rPr>
        <w:lastRenderedPageBreak/>
        <w:t>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.7.2.6. Использование дополнительных материалов (например, проволока, пряжа, бусины и другие).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 Конструирование и моделирование (10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 Информационно-коммуникативные технологии (2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.7.4.1. Демонстрация учителем готовых материалов на информационных носителях.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.7.4.2. Поиск информации. Интернет как источник информации.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образцом, инструкцией, устной или письменной;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прогнозировать необходимые действия для получения практического результата, планировать работу;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.7.5.5. У обучающегося будут сформированы следующие умения совместной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 Содержание обучения в 3 классе.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 Технологии, профессии и производства (8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.8.1.5. Бережное и внимательное отношение к природе как источнику сырьевых ресурсов и идей для технологий будущего.</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 Технологии ручной обработки материалов (10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.8.2.5. Выполнение рицовки на картоне с помощью канцелярского ножа, выполнение отверстий шилом.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.8.2.7. Использование дополнительных материалов. Комбинирование разных материалов в одном изделии.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.8.3. Конструирование и моделирование (12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013050" w:rsidRPr="004D3EA9">
        <w:rPr>
          <w:rFonts w:ascii="Times New Roman" w:eastAsia="Times New Roman" w:hAnsi="Times New Roman"/>
          <w:sz w:val="24"/>
          <w:szCs w:val="24"/>
          <w:lang w:val="ru-RU" w:eastAsia="ru-RU"/>
        </w:rPr>
        <w:br/>
        <w:t>в развёртку (и наоборот).</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.8.4. Информационно-коммуникативные технологии (4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анализ предложенных образцов с выделением существенных и несущественных признаков;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 а также графически представленной в схеме, таблице;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собственное мнение, аргументировать выбор вариантов и способов выполнения задания.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 xml:space="preserve">.8.5.4. У обучающегося будут сформированы следующие умения </w:t>
      </w:r>
      <w:r w:rsidR="00013050" w:rsidRPr="004D3EA9">
        <w:rPr>
          <w:rFonts w:ascii="Times New Roman" w:eastAsia="Times New Roman" w:hAnsi="Times New Roman"/>
          <w:sz w:val="24"/>
          <w:szCs w:val="24"/>
          <w:lang w:val="ru-RU"/>
        </w:rPr>
        <w:t>самоорганизации и самоконтроля</w:t>
      </w:r>
      <w:r w:rsidR="00013050"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.8.5.5. У обучающегося будут сформированы следующие умения совместной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роли лидера, подчинённого, соблюдать равноправие и дружелюбие;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 Содержание обучения в 4 классе.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 Технологии, профессии и производства (12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.9.1.2. Профессии, связанные с опасностями (пожарные, космонавты, химики и другие).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 Технологии ручной обработки материалов (6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.9.2.1. Синтетические материалы – ткани, полимеры (пластик, поролон). Их свойства. Создание синтетических материалов с заданными свойствами.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.9.2.4. Совершенствование умений выполнять разные способы разметки с помощью чертёжных инструментов. Освоение доступных художественных техник.</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.9.2.7. Комбинированное использование разных материалов.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 Конструирование и моделирование (10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.9.3.1. Современные требования к техническим устройствам (экологичность, безопасность, эргономичность и другие).</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 Информационно-коммуникативные технологии (6 ч).</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.9.4.1. Работа с доступной информацией в Интернете и на цифровых носителях информации.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простые задачи на преобразование конструкции;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соотносить результат работы с заданным алгоритмом, проверять изделия в действии, вносить необходимые дополнения и изменения;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дополнительной информации по тематике творческих и проектных работ;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тексты-рассуждения: раскрывать последовательность операций при работе с разными материалами;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практическую работу в соответствии с поставленной целью и выполнять её в соответствии с планом;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.9.5.5. У обучающегося будут сформированы следующие умения совместной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166</w:t>
      </w:r>
      <w:r w:rsidR="00013050" w:rsidRPr="004D3EA9">
        <w:rPr>
          <w:rFonts w:ascii="Times New Roman" w:eastAsia="Times New Roman" w:hAnsi="Times New Roman"/>
          <w:sz w:val="24"/>
          <w:szCs w:val="24"/>
          <w:lang w:val="ru-RU" w:eastAsia="ru-RU"/>
        </w:rPr>
        <w:t>.10. Планируемые результаты освоения программы по технологии на уровне начального общего образования.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анализ объектов и изделий с выделением существенных и несущественных признаков;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.10.2.3. 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.10.2.5. У обучающегося будут сформированы следующие умения совместной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r w:rsidRPr="004D3EA9">
        <w:rPr>
          <w:rFonts w:ascii="Times New Roman" w:eastAsia="Times New Roman" w:hAnsi="Times New Roman"/>
          <w:sz w:val="24"/>
          <w:szCs w:val="24"/>
          <w:lang w:val="ru-RU" w:eastAsia="ru-RU"/>
        </w:rPr>
        <w:lastRenderedPageBreak/>
        <w:t>сминание, резание, лепка и другие), выполнять доступные технологические приёмы ручной обработки материалов при изготовлении изделий;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строчкой прямого стежка;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с опорой на готовый план;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материалы и инструменты по их назначению;</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сушки плоских изделий пресс;</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биговку;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модели, простейшему чертежу или эскизу;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линии чертежа (осевая и центровая);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пользоваться канцелярским ножом, шилом;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рицовку;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изменять конструкцию изделия по заданным условиям;</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способ соединения и соединительный материал в зависимости от требований конструкции;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назначение основных устройств персонального компьютера для ввода, вывода и обработки информации;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4D3EA9" w:rsidRDefault="007452B6"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166</w:t>
      </w:r>
      <w:r w:rsidR="00013050" w:rsidRPr="004D3EA9">
        <w:rPr>
          <w:rFonts w:ascii="Times New Roman" w:eastAsia="Times New Roman" w:hAnsi="Times New Roman"/>
          <w:sz w:val="24"/>
          <w:szCs w:val="24"/>
          <w:lang w:val="ru-RU"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4D3EA9"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Default="00013050" w:rsidP="00E477FE">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B176B5" w:rsidRDefault="00C62DC1" w:rsidP="00E477FE">
      <w:pPr>
        <w:pStyle w:val="10"/>
        <w:pBdr>
          <w:bottom w:val="none" w:sz="0" w:space="0" w:color="auto"/>
        </w:pBdr>
        <w:spacing w:before="0" w:line="240" w:lineRule="auto"/>
        <w:ind w:firstLine="708"/>
        <w:jc w:val="both"/>
        <w:rPr>
          <w:bCs/>
          <w:sz w:val="24"/>
          <w:szCs w:val="24"/>
        </w:rPr>
      </w:pPr>
      <w:r w:rsidRPr="00B176B5">
        <w:rPr>
          <w:bCs/>
          <w:sz w:val="24"/>
          <w:szCs w:val="24"/>
        </w:rPr>
        <w:t> Федеральная рабочая программа по учебному предмету «Физическая культура».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62DC1" w:rsidRPr="0037704A" w:rsidRDefault="007452B6" w:rsidP="00E477FE">
      <w:pPr>
        <w:pStyle w:val="body"/>
        <w:spacing w:line="24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lastRenderedPageBreak/>
        <w:t>167</w:t>
      </w:r>
      <w:r w:rsidR="00C62DC1" w:rsidRPr="0037704A">
        <w:rPr>
          <w:rFonts w:ascii="Times New Roman" w:hAnsi="Times New Roman" w:cs="Times New Roman"/>
          <w:b/>
          <w:bCs/>
          <w:sz w:val="24"/>
          <w:szCs w:val="24"/>
        </w:rPr>
        <w:t>.2. Вариант № 1.</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 Пояснительная записка.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B33DE" w:rsidRPr="004D3EA9" w:rsidRDefault="00C62DC1" w:rsidP="00E477FE">
      <w:pPr>
        <w:spacing w:after="0" w:line="240" w:lineRule="auto"/>
        <w:ind w:firstLine="709"/>
        <w:contextualSpacing/>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w:t>
      </w:r>
      <w:r w:rsidR="00477707" w:rsidRPr="004D3EA9">
        <w:rPr>
          <w:rFonts w:ascii="Times New Roman" w:eastAsia="Times New Roman" w:hAnsi="Times New Roman"/>
          <w:color w:val="000000"/>
          <w:sz w:val="24"/>
          <w:szCs w:val="24"/>
          <w:lang w:val="ru-RU" w:eastAsia="ru-RU"/>
        </w:rPr>
        <w:t xml:space="preserve">планируемых результатов </w:t>
      </w:r>
      <w:r w:rsidRPr="004D3EA9">
        <w:rPr>
          <w:rFonts w:ascii="Times New Roman" w:eastAsia="Times New Roman" w:hAnsi="Times New Roman"/>
          <w:color w:val="000000"/>
          <w:sz w:val="24"/>
          <w:szCs w:val="24"/>
          <w:lang w:val="ru-RU" w:eastAsia="ru-RU"/>
        </w:rPr>
        <w:t>дух</w:t>
      </w:r>
      <w:r w:rsidR="00477707" w:rsidRPr="004D3EA9">
        <w:rPr>
          <w:rFonts w:ascii="Times New Roman" w:eastAsia="Times New Roman" w:hAnsi="Times New Roman"/>
          <w:color w:val="000000"/>
          <w:sz w:val="24"/>
          <w:szCs w:val="24"/>
          <w:lang w:val="ru-RU" w:eastAsia="ru-RU"/>
        </w:rPr>
        <w:t xml:space="preserve">овно-нравственного развития, воспитания и социализации обучающихся, </w:t>
      </w:r>
      <w:r w:rsidRPr="004D3EA9">
        <w:rPr>
          <w:rFonts w:ascii="Times New Roman" w:eastAsia="Times New Roman" w:hAnsi="Times New Roman"/>
          <w:color w:val="000000"/>
          <w:sz w:val="24"/>
          <w:szCs w:val="24"/>
          <w:lang w:val="ru-RU" w:eastAsia="ru-RU"/>
        </w:rPr>
        <w:t>представленной в федеральной программе воспитания</w:t>
      </w:r>
      <w:r w:rsidR="006B33DE" w:rsidRPr="004D3EA9">
        <w:rPr>
          <w:rFonts w:ascii="Times New Roman" w:eastAsia="Times New Roman" w:hAnsi="Times New Roman"/>
          <w:color w:val="000000"/>
          <w:sz w:val="24"/>
          <w:szCs w:val="24"/>
          <w:lang w:val="ru-RU" w:eastAsia="ru-RU"/>
        </w:rPr>
        <w:t>.</w:t>
      </w:r>
    </w:p>
    <w:p w:rsidR="00C62DC1" w:rsidRPr="004D3EA9" w:rsidRDefault="007452B6"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167</w:t>
      </w:r>
      <w:r w:rsidR="00C62DC1" w:rsidRPr="004D3EA9">
        <w:rPr>
          <w:rFonts w:ascii="Times New Roman" w:hAnsi="Times New Roman"/>
          <w:sz w:val="24"/>
          <w:szCs w:val="24"/>
          <w:lang w:val="ru-RU"/>
        </w:rPr>
        <w:t>.2.1.2.</w:t>
      </w:r>
      <w:r w:rsidR="00C62DC1" w:rsidRPr="004D3EA9">
        <w:rPr>
          <w:rFonts w:ascii="Times New Roman" w:hAnsi="Times New Roman"/>
          <w:sz w:val="24"/>
          <w:szCs w:val="24"/>
        </w:rPr>
        <w:t> </w:t>
      </w:r>
      <w:r w:rsidR="00C62DC1" w:rsidRPr="004D3EA9">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.2.1.7. Освоение программы по физической культуре обеспечивает выполнение </w:t>
      </w:r>
      <w:r w:rsidR="00C62DC1" w:rsidRPr="004D3EA9">
        <w:rPr>
          <w:rFonts w:ascii="Times New Roman" w:hAnsi="Times New Roman" w:cs="Times New Roman"/>
          <w:sz w:val="24"/>
          <w:szCs w:val="24"/>
        </w:rPr>
        <w:lastRenderedPageBreak/>
        <w:t xml:space="preserve">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sidR="00C62DC1" w:rsidRPr="004D3EA9">
        <w:rPr>
          <w:rFonts w:ascii="Times New Roman" w:hAnsi="Times New Roman" w:cs="Times New Roman"/>
          <w:sz w:val="24"/>
          <w:szCs w:val="24"/>
        </w:rPr>
        <w:br/>
        <w:t>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C62DC1" w:rsidRPr="004D3EA9" w:rsidRDefault="007452B6"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.2.1.9. </w:t>
      </w:r>
      <w:r w:rsidR="00C62DC1" w:rsidRPr="004D3EA9">
        <w:rPr>
          <w:rFonts w:ascii="Times New Roman" w:hAnsi="Times New Roman" w:cs="Times New Roman"/>
          <w:spacing w:val="-1"/>
          <w:sz w:val="24"/>
          <w:szCs w:val="24"/>
        </w:rPr>
        <w:t xml:space="preserve">В программе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1"/>
          <w:sz w:val="24"/>
          <w:szCs w:val="24"/>
        </w:rPr>
        <w:t>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6" w:name="_Toc101876889"/>
    </w:p>
    <w:bookmarkEnd w:id="246"/>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4D3EA9" w:rsidRDefault="007452B6"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lastRenderedPageBreak/>
        <w:t>167</w:t>
      </w:r>
      <w:r w:rsidR="00C62DC1" w:rsidRPr="004D3EA9">
        <w:rPr>
          <w:rFonts w:ascii="Times New Roman" w:hAnsi="Times New Roman" w:cs="Times New Roman"/>
          <w:sz w:val="24"/>
          <w:szCs w:val="24"/>
        </w:rPr>
        <w:t>.2.1.14. </w:t>
      </w:r>
      <w:r w:rsidR="00C62DC1" w:rsidRPr="004D3EA9">
        <w:rPr>
          <w:rFonts w:ascii="Times New Roman" w:hAnsi="Times New Roman" w:cs="Times New Roman"/>
          <w:spacing w:val="1"/>
          <w:sz w:val="24"/>
          <w:szCs w:val="24"/>
        </w:rPr>
        <w:t xml:space="preserve">Программа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1"/>
          <w:sz w:val="24"/>
          <w:szCs w:val="24"/>
        </w:rPr>
        <w:t>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.2.1.15. 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C62DC1" w:rsidRPr="004D3EA9" w:rsidRDefault="007452B6" w:rsidP="00E477FE">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.2.1.16. </w:t>
      </w:r>
      <w:r w:rsidR="00C62DC1" w:rsidRPr="004D3EA9">
        <w:rPr>
          <w:rFonts w:ascii="Times New Roman" w:hAnsi="Times New Roman" w:cs="Times New Roman"/>
          <w:spacing w:val="2"/>
          <w:sz w:val="24"/>
          <w:szCs w:val="24"/>
        </w:rPr>
        <w:t xml:space="preserve">В основе программы </w:t>
      </w:r>
      <w:r w:rsidR="00C62DC1" w:rsidRPr="004D3EA9">
        <w:rPr>
          <w:rFonts w:ascii="Times New Roman" w:hAnsi="Times New Roman" w:cs="Times New Roman"/>
          <w:sz w:val="24"/>
          <w:szCs w:val="24"/>
        </w:rPr>
        <w:t xml:space="preserve">по физической культуре </w:t>
      </w:r>
      <w:r w:rsidR="00C62DC1"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.2.1.18. 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00C62DC1" w:rsidRPr="004D3EA9">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.2.1.21. В соответствии с ФГОС НОО содержание программы учебного предмета «Физическая культура» состоит из следующих компонентов:</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(операциональный компонент деятельности);</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w:t>
      </w:r>
      <w:r w:rsidRPr="004D3EA9">
        <w:rPr>
          <w:rFonts w:ascii="Times New Roman" w:hAnsi="Times New Roman" w:cs="Times New Roman"/>
          <w:sz w:val="24"/>
          <w:szCs w:val="24"/>
        </w:rPr>
        <w:lastRenderedPageBreak/>
        <w:t>деятельность.</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 Концепция программы по физической культуре основана на следующих принципах:</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.2.1.22.1. </w:t>
      </w:r>
      <w:r w:rsidR="00C62DC1"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00C62DC1"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w:t>
      </w:r>
      <w:r w:rsidR="00C62DC1" w:rsidRPr="004D3EA9">
        <w:rPr>
          <w:rFonts w:ascii="Times New Roman" w:hAnsi="Times New Roman" w:cs="Times New Roman"/>
          <w:sz w:val="24"/>
          <w:szCs w:val="24"/>
        </w:rPr>
        <w:br/>
        <w:t>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4D3EA9" w:rsidRDefault="007452B6"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.2.1.22.2. </w:t>
      </w:r>
      <w:r w:rsidR="00C62DC1"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00C62DC1"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.2.1.22.3. </w:t>
      </w:r>
      <w:r w:rsidR="00C62DC1"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00C62DC1" w:rsidRPr="004D3EA9">
        <w:rPr>
          <w:rFonts w:ascii="Times New Roman" w:hAnsi="Times New Roman" w:cs="Times New Roman"/>
          <w:sz w:val="24"/>
          <w:szCs w:val="24"/>
        </w:rPr>
        <w:t xml:space="preserve">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.2.1.22.4. </w:t>
      </w:r>
      <w:r w:rsidR="00C62DC1" w:rsidRPr="004D3EA9">
        <w:rPr>
          <w:rStyle w:val="Italic"/>
          <w:rFonts w:ascii="Times New Roman" w:eastAsia="Georgia" w:hAnsi="Times New Roman" w:cs="Times New Roman"/>
          <w:i w:val="0"/>
          <w:iCs w:val="0"/>
          <w:sz w:val="24"/>
          <w:szCs w:val="24"/>
        </w:rPr>
        <w:t>Принцип наглядности.</w:t>
      </w:r>
      <w:r w:rsidR="00C62DC1"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.2.1.22.5. </w:t>
      </w:r>
      <w:r w:rsidR="00C62DC1" w:rsidRPr="004D3EA9">
        <w:rPr>
          <w:rStyle w:val="Italic"/>
          <w:rFonts w:ascii="Times New Roman" w:eastAsia="Georgia" w:hAnsi="Times New Roman" w:cs="Times New Roman"/>
          <w:i w:val="0"/>
          <w:iCs w:val="0"/>
          <w:sz w:val="24"/>
          <w:szCs w:val="24"/>
        </w:rPr>
        <w:t>Принцип доступности и индивидуализации.</w:t>
      </w:r>
      <w:r w:rsidR="00C62DC1"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.2.1.22.6. </w:t>
      </w:r>
      <w:r w:rsidR="00C62DC1" w:rsidRPr="004D3EA9">
        <w:rPr>
          <w:rStyle w:val="Italic"/>
          <w:rFonts w:ascii="Times New Roman" w:eastAsia="Georgia" w:hAnsi="Times New Roman" w:cs="Times New Roman"/>
          <w:i w:val="0"/>
          <w:iCs w:val="0"/>
          <w:sz w:val="24"/>
          <w:szCs w:val="24"/>
        </w:rPr>
        <w:t>Принцип осознанности и активности.</w:t>
      </w:r>
      <w:r w:rsidR="00C62DC1" w:rsidRPr="004D3EA9">
        <w:rPr>
          <w:rFonts w:ascii="Times New Roman" w:hAnsi="Times New Roman" w:cs="Times New Roman"/>
          <w:sz w:val="24"/>
          <w:szCs w:val="24"/>
        </w:rPr>
        <w:t xml:space="preserve"> Принцип осознанности </w:t>
      </w:r>
      <w:r w:rsidR="00C62DC1" w:rsidRPr="004D3EA9">
        <w:rPr>
          <w:rFonts w:ascii="Times New Roman" w:hAnsi="Times New Roman" w:cs="Times New Roman"/>
          <w:sz w:val="24"/>
          <w:szCs w:val="24"/>
        </w:rPr>
        <w:br/>
        <w:t>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.2.1.22.7. </w:t>
      </w:r>
      <w:r w:rsidR="00C62DC1" w:rsidRPr="004D3EA9">
        <w:rPr>
          <w:rStyle w:val="Italic"/>
          <w:rFonts w:ascii="Times New Roman" w:eastAsia="Georgia" w:hAnsi="Times New Roman" w:cs="Times New Roman"/>
          <w:i w:val="0"/>
          <w:iCs w:val="0"/>
          <w:sz w:val="24"/>
          <w:szCs w:val="24"/>
        </w:rPr>
        <w:t>Принцип динамичности.</w:t>
      </w:r>
      <w:r w:rsidR="00C62DC1"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.2.1.22.8. </w:t>
      </w:r>
      <w:r w:rsidR="00C62DC1" w:rsidRPr="004D3EA9">
        <w:rPr>
          <w:rStyle w:val="Italic"/>
          <w:rFonts w:ascii="Times New Roman" w:eastAsia="Georgia" w:hAnsi="Times New Roman" w:cs="Times New Roman"/>
          <w:i w:val="0"/>
          <w:iCs w:val="0"/>
          <w:sz w:val="24"/>
          <w:szCs w:val="24"/>
        </w:rPr>
        <w:t>Принцип вариативности.</w:t>
      </w:r>
      <w:r w:rsidR="00C62DC1" w:rsidRPr="004D3EA9">
        <w:rPr>
          <w:rFonts w:ascii="Times New Roman" w:hAnsi="Times New Roman" w:cs="Times New Roman"/>
          <w:sz w:val="24"/>
          <w:szCs w:val="24"/>
        </w:rPr>
        <w:t xml:space="preserve"> Принцип вариативности программы по физической </w:t>
      </w:r>
      <w:r w:rsidR="00C62DC1" w:rsidRPr="004D3EA9">
        <w:rPr>
          <w:rFonts w:ascii="Times New Roman" w:hAnsi="Times New Roman" w:cs="Times New Roman"/>
          <w:sz w:val="24"/>
          <w:szCs w:val="24"/>
        </w:rPr>
        <w:lastRenderedPageBreak/>
        <w:t>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47" w:name="_Toc101876890"/>
    </w:p>
    <w:bookmarkEnd w:id="247"/>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00C62DC1"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62DC1" w:rsidRPr="004D3EA9" w:rsidRDefault="007452B6" w:rsidP="00E477FE">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.2.1.30. </w:t>
      </w:r>
      <w:r w:rsidR="00C62DC1" w:rsidRPr="004D3EA9">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государственные гарантии качества начального общего образования, личностного развития </w:t>
      </w:r>
      <w:r w:rsidRPr="004D3EA9">
        <w:rPr>
          <w:rFonts w:ascii="Times New Roman" w:hAnsi="Times New Roman" w:cs="Times New Roman"/>
          <w:sz w:val="24"/>
          <w:szCs w:val="24"/>
        </w:rPr>
        <w:lastRenderedPageBreak/>
        <w:t>обучающихся;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48" w:name="_Toc101876891"/>
    </w:p>
    <w:bookmarkEnd w:id="248"/>
    <w:p w:rsidR="00C62DC1" w:rsidRPr="004D3EA9" w:rsidRDefault="007452B6" w:rsidP="00E477FE">
      <w:pPr>
        <w:pStyle w:val="body"/>
        <w:spacing w:line="240" w:lineRule="auto"/>
        <w:ind w:firstLine="709"/>
        <w:contextualSpacing/>
        <w:rPr>
          <w:rFonts w:ascii="Times New Roman" w:hAnsi="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.2.1.33. </w:t>
      </w:r>
      <w:r w:rsidR="00C62DC1" w:rsidRPr="004D3EA9">
        <w:rPr>
          <w:rFonts w:ascii="Times New Roman" w:hAnsi="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bookmarkStart w:id="249" w:name="_Toc101876892"/>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 </w:t>
      </w:r>
      <w:bookmarkEnd w:id="249"/>
      <w:r w:rsidR="00C62DC1"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о человеке.</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rsidR="00C62DC1" w:rsidRPr="004D3EA9" w:rsidRDefault="00C62DC1" w:rsidP="00E477FE">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50" w:name="_Toc101876894"/>
    </w:p>
    <w:p w:rsidR="00C62DC1" w:rsidRPr="004D3EA9" w:rsidRDefault="007452B6" w:rsidP="00E477FE">
      <w:pPr>
        <w:pStyle w:val="list-dash"/>
        <w:spacing w:line="240" w:lineRule="auto"/>
        <w:ind w:left="0" w:firstLine="709"/>
        <w:contextualSpacing/>
        <w:rPr>
          <w:rFonts w:ascii="Times New Roman" w:hAnsi="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.2.2.2. </w:t>
      </w:r>
      <w:bookmarkEnd w:id="250"/>
      <w:r w:rsidR="00C62DC1" w:rsidRPr="004D3EA9">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D3EA9" w:rsidRDefault="007452B6"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.2.2.2.1. </w:t>
      </w:r>
      <w:r w:rsidR="00C62DC1" w:rsidRPr="004D3EA9">
        <w:rPr>
          <w:rStyle w:val="Bold"/>
          <w:rFonts w:ascii="Times New Roman" w:hAnsi="Times New Roman" w:cs="Times New Roman"/>
          <w:b w:val="0"/>
          <w:bCs w:val="0"/>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w:t>
      </w:r>
      <w:r w:rsidRPr="004D3EA9">
        <w:rPr>
          <w:rFonts w:ascii="Times New Roman" w:hAnsi="Times New Roman" w:cs="Times New Roman"/>
          <w:sz w:val="24"/>
          <w:szCs w:val="24"/>
        </w:rPr>
        <w:lastRenderedPageBreak/>
        <w:t>преимущественному воздействию на развитие отдельных качеств (способностей) человека;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.2.2.2.2. </w:t>
      </w:r>
      <w:r w:rsidR="00C62DC1"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00C62DC1" w:rsidRPr="004D3EA9">
        <w:rPr>
          <w:rFonts w:ascii="Times New Roman" w:hAnsi="Times New Roman" w:cs="Times New Roman"/>
          <w:sz w:val="24"/>
          <w:szCs w:val="24"/>
        </w:rPr>
        <w:t>:</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конструктивно разрешать конфликты посредством учёта интересов сторон и сотрудничества.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.2.2.2.3.</w:t>
      </w:r>
      <w:r w:rsidR="00C62DC1" w:rsidRPr="004D3EA9">
        <w:rPr>
          <w:rStyle w:val="Bold"/>
          <w:sz w:val="24"/>
          <w:szCs w:val="24"/>
        </w:rPr>
        <w:t> </w:t>
      </w:r>
      <w:r w:rsidR="00C62DC1"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C62DC1" w:rsidRPr="004D3EA9">
        <w:rPr>
          <w:rFonts w:ascii="Times New Roman" w:hAnsi="Times New Roman" w:cs="Times New Roman"/>
          <w:sz w:val="24"/>
          <w:szCs w:val="24"/>
        </w:rPr>
        <w:t>:</w:t>
      </w:r>
    </w:p>
    <w:p w:rsidR="00C62DC1" w:rsidRPr="004D3EA9" w:rsidRDefault="00C62DC1" w:rsidP="00E477FE">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1" w:name="_Toc101876895"/>
    </w:p>
    <w:bookmarkEnd w:id="251"/>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Предметные результаты изучения учебного предмета «Физическая культура» отражают опыт обучающихся в физкультурной деятельности.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C62DC1" w:rsidRPr="004D3EA9" w:rsidRDefault="00C62DC1" w:rsidP="00E477FE">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52" w:name="_Toc101876896"/>
    </w:p>
    <w:p w:rsidR="00C62DC1" w:rsidRPr="004D3EA9" w:rsidRDefault="007452B6" w:rsidP="00E477FE">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.2.2.3. </w:t>
      </w:r>
      <w:r w:rsidR="00C62DC1"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52"/>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и выполнять индивидуальный распорядок дня с включением утренней </w:t>
      </w:r>
      <w:r w:rsidRPr="004D3EA9">
        <w:rPr>
          <w:rFonts w:ascii="Times New Roman" w:hAnsi="Times New Roman" w:cs="Times New Roman"/>
          <w:sz w:val="24"/>
          <w:szCs w:val="24"/>
        </w:rPr>
        <w:lastRenderedPageBreak/>
        <w:t>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C62DC1" w:rsidRPr="004D3EA9" w:rsidRDefault="00C62DC1" w:rsidP="00E477FE">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53" w:name="_Toc101876897"/>
    </w:p>
    <w:bookmarkEnd w:id="253"/>
    <w:p w:rsidR="00C62DC1" w:rsidRPr="004D3EA9" w:rsidRDefault="007452B6" w:rsidP="00E477FE">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.2.2.4. </w:t>
      </w:r>
      <w:r w:rsidR="00C62DC1"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4D3EA9" w:rsidRDefault="00C62DC1" w:rsidP="00E477FE">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w:t>
      </w:r>
      <w:r w:rsidRPr="004D3EA9">
        <w:rPr>
          <w:rFonts w:ascii="Times New Roman" w:hAnsi="Times New Roman" w:cs="Times New Roman"/>
          <w:sz w:val="24"/>
          <w:szCs w:val="24"/>
        </w:rPr>
        <w:lastRenderedPageBreak/>
        <w:t>способностей, измерять (пальпаторно) частоту сердечных сокращений при выполнении упражнений с различной нагрузкой;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4D3EA9" w:rsidRDefault="00C62DC1" w:rsidP="00E477FE">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4" w:name="_Toc101876898"/>
    </w:p>
    <w:bookmarkEnd w:id="254"/>
    <w:p w:rsidR="00C62DC1" w:rsidRPr="004D3EA9" w:rsidRDefault="007452B6" w:rsidP="00E477FE">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.2.2.5. </w:t>
      </w:r>
      <w:r w:rsidR="00C62DC1" w:rsidRPr="004D3EA9">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правила выполнения спортивных упражнений (по виду спорта на выбор);</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проведение игр, игровых заданий и спортивных эстафет (на выбор).</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5" w:name="_Toc101876899"/>
    </w:p>
    <w:bookmarkEnd w:id="255"/>
    <w:p w:rsidR="00C62DC1" w:rsidRPr="004D3EA9" w:rsidRDefault="007452B6" w:rsidP="00E477FE">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.2.2.6. </w:t>
      </w:r>
      <w:r w:rsidR="00C62DC1"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состав спортивной одежды в зависимости от погодных условий и условий занятий;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rsidR="00C62DC1" w:rsidRPr="004D3EA9" w:rsidRDefault="00C62DC1" w:rsidP="00E477FE">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осваивать универсальные умения по взаимодействию в группах при разучивании и </w:t>
      </w:r>
      <w:r w:rsidRPr="004D3EA9">
        <w:rPr>
          <w:rFonts w:ascii="Times New Roman" w:hAnsi="Times New Roman" w:cs="Times New Roman"/>
          <w:spacing w:val="-1"/>
          <w:sz w:val="24"/>
          <w:szCs w:val="24"/>
        </w:rPr>
        <w:lastRenderedPageBreak/>
        <w:t>выполнении физических упражнений;</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и демонстрировать правила соревновательной деятельности по виду спорта (на выбор);</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C62DC1" w:rsidRPr="004D3EA9" w:rsidRDefault="00C62DC1" w:rsidP="00E477FE">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6" w:name="_Toc101876900"/>
    </w:p>
    <w:bookmarkEnd w:id="256"/>
    <w:p w:rsidR="00C62DC1" w:rsidRPr="004D3EA9" w:rsidRDefault="007452B6" w:rsidP="00E477FE">
      <w:pPr>
        <w:pStyle w:val="list-dash"/>
        <w:spacing w:line="24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.2.3. </w:t>
      </w:r>
      <w:r w:rsidR="00C62DC1" w:rsidRPr="004D3EA9">
        <w:rPr>
          <w:rFonts w:ascii="Times New Roman" w:hAnsi="Times New Roman" w:cs="Times New Roman"/>
          <w:sz w:val="24"/>
          <w:szCs w:val="24"/>
        </w:rPr>
        <w:t>Содержание обучения в 1 классе.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4D3EA9" w:rsidRDefault="00C62DC1" w:rsidP="00E477FE">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C62DC1" w:rsidRPr="004D3EA9" w:rsidRDefault="00C62DC1" w:rsidP="00E477FE">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к выполнению продольных и поперечных шпагатов («ящерка»).</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7" w:name="_Toc101876902"/>
    </w:p>
    <w:bookmarkEnd w:id="257"/>
    <w:p w:rsidR="00C62DC1" w:rsidRPr="004D3EA9" w:rsidRDefault="007452B6" w:rsidP="00E477FE">
      <w:pPr>
        <w:pStyle w:val="list-dash"/>
        <w:spacing w:line="24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.2.4. </w:t>
      </w:r>
      <w:r w:rsidR="00C62DC1" w:rsidRPr="004D3EA9">
        <w:rPr>
          <w:rFonts w:ascii="Times New Roman" w:hAnsi="Times New Roman" w:cs="Times New Roman"/>
          <w:sz w:val="24"/>
          <w:szCs w:val="24"/>
        </w:rPr>
        <w:t>Содержание обучения во 2 классе.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w:t>
      </w:r>
      <w:r w:rsidRPr="004D3EA9">
        <w:rPr>
          <w:rFonts w:ascii="Times New Roman" w:hAnsi="Times New Roman" w:cs="Times New Roman"/>
          <w:spacing w:val="-1"/>
          <w:sz w:val="24"/>
          <w:szCs w:val="24"/>
        </w:rPr>
        <w:lastRenderedPageBreak/>
        <w:t>ноги вместе (с прямыми и с согнутыми коленями), разножка на сорок пять и девяносто градусов (вперёд и в сторону).</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Комбинации упражнений. Осваиваем соединение изученных упражнений в комбинации.</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C62DC1" w:rsidRPr="004D3EA9" w:rsidRDefault="00C62DC1" w:rsidP="00E477FE">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58" w:name="_Toc101876903"/>
      <w:r w:rsidRPr="004D3EA9">
        <w:rPr>
          <w:rFonts w:ascii="Times New Roman" w:hAnsi="Times New Roman" w:cs="Times New Roman"/>
          <w:sz w:val="24"/>
          <w:szCs w:val="24"/>
        </w:rPr>
        <w:t xml:space="preserve"> одному с равномерной скоростью</w:t>
      </w:r>
    </w:p>
    <w:bookmarkEnd w:id="258"/>
    <w:p w:rsidR="00C62DC1" w:rsidRPr="004D3EA9" w:rsidRDefault="007452B6" w:rsidP="00E477FE">
      <w:pPr>
        <w:pStyle w:val="list-dash"/>
        <w:spacing w:line="24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.2.5. </w:t>
      </w:r>
      <w:r w:rsidR="00C62DC1" w:rsidRPr="004D3EA9">
        <w:rPr>
          <w:rFonts w:ascii="Times New Roman" w:hAnsi="Times New Roman" w:cs="Times New Roman"/>
          <w:sz w:val="24"/>
          <w:szCs w:val="24"/>
        </w:rPr>
        <w:t>Содержание обучения в 3 классе.</w:t>
      </w:r>
    </w:p>
    <w:p w:rsidR="00C62DC1" w:rsidRPr="004D3EA9" w:rsidRDefault="00C62DC1" w:rsidP="00E477FE">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Освоение навыков по самостоятельному ведению общей, партерной разминки и разминки у опоры в группе.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на развитие отдельных мышечных групп.</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4D3EA9" w:rsidRDefault="00C62DC1" w:rsidP="00E477FE">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Овладение техникой выполнения серии поворотов и прыжков, в том числе с использованием гимнастических предметов.</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9" w:name="_Toc101876904"/>
    </w:p>
    <w:bookmarkEnd w:id="259"/>
    <w:p w:rsidR="00C62DC1" w:rsidRPr="004D3EA9" w:rsidRDefault="007452B6" w:rsidP="00E477FE">
      <w:pPr>
        <w:pStyle w:val="list-dash"/>
        <w:spacing w:line="24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w:t>
      </w:r>
      <w:r w:rsidR="00C62DC1" w:rsidRPr="004D3EA9">
        <w:rPr>
          <w:rStyle w:val="Bold"/>
          <w:rFonts w:ascii="Times New Roman" w:hAnsi="Times New Roman" w:cs="Times New Roman"/>
          <w:b w:val="0"/>
          <w:bCs w:val="0"/>
          <w:sz w:val="24"/>
          <w:szCs w:val="24"/>
        </w:rPr>
        <w:t>.2.6. </w:t>
      </w:r>
      <w:r w:rsidR="00C62DC1" w:rsidRPr="004D3EA9">
        <w:rPr>
          <w:rFonts w:ascii="Times New Roman" w:hAnsi="Times New Roman" w:cs="Times New Roman"/>
          <w:sz w:val="24"/>
          <w:szCs w:val="24"/>
        </w:rPr>
        <w:t>Содержание обучения в 4 классе.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C62DC1" w:rsidRPr="004D3EA9" w:rsidRDefault="00C62DC1" w:rsidP="00E477FE">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принципов определения максимально допустимой для себя нагрузки (амплитуды </w:t>
      </w:r>
      <w:r w:rsidRPr="004D3EA9">
        <w:rPr>
          <w:rFonts w:ascii="Times New Roman" w:hAnsi="Times New Roman" w:cs="Times New Roman"/>
          <w:sz w:val="24"/>
          <w:szCs w:val="24"/>
        </w:rPr>
        <w:lastRenderedPageBreak/>
        <w:t>движения) при выполнении физического упражнения.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C62DC1" w:rsidRPr="004D3EA9" w:rsidRDefault="00C62DC1" w:rsidP="00E477FE">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C62DC1"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rsidR="00C62DC1" w:rsidRPr="0037704A" w:rsidRDefault="007452B6" w:rsidP="00E477FE">
      <w:pPr>
        <w:pStyle w:val="body"/>
        <w:spacing w:line="24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w:t>
      </w:r>
      <w:r w:rsidR="00C62DC1" w:rsidRPr="0037704A">
        <w:rPr>
          <w:rFonts w:ascii="Times New Roman" w:hAnsi="Times New Roman" w:cs="Times New Roman"/>
          <w:b/>
          <w:bCs/>
          <w:sz w:val="24"/>
          <w:szCs w:val="24"/>
        </w:rPr>
        <w:t>.3. Вариант № 2.</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 Пояснительная записка.</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60" w:name="_Toc103687207"/>
      <w:r w:rsidRPr="004D3EA9">
        <w:rPr>
          <w:rFonts w:ascii="Times New Roman" w:hAnsi="Times New Roman" w:cs="Times New Roman"/>
          <w:sz w:val="24"/>
          <w:szCs w:val="24"/>
        </w:rPr>
        <w:t xml:space="preserve"> программе воспитания.</w:t>
      </w:r>
    </w:p>
    <w:bookmarkEnd w:id="260"/>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w:t>
      </w:r>
      <w:r w:rsidR="00C62DC1" w:rsidRPr="004D3EA9">
        <w:rPr>
          <w:rFonts w:ascii="Times New Roman" w:hAnsi="Times New Roman" w:cs="Times New Roman"/>
          <w:sz w:val="24"/>
          <w:szCs w:val="24"/>
        </w:rPr>
        <w:lastRenderedPageBreak/>
        <w:t xml:space="preserve">методик и технологий.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.3.1.5.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00C62DC1" w:rsidRPr="004D3EA9">
        <w:rPr>
          <w:rFonts w:ascii="Times New Roman" w:hAnsi="Times New Roman" w:cs="Times New Roman"/>
          <w:sz w:val="24"/>
          <w:szCs w:val="24"/>
        </w:rPr>
        <w:br/>
        <w:t xml:space="preserve">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.3.1.8.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.3.1.10.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167</w:t>
      </w:r>
      <w:r w:rsidR="00C62DC1" w:rsidRPr="004D3EA9">
        <w:rPr>
          <w:rFonts w:ascii="Times New Roman" w:hAnsi="Times New Roman" w:cs="Times New Roman"/>
          <w:sz w:val="24"/>
          <w:szCs w:val="24"/>
        </w:rPr>
        <w:t xml:space="preserve">.3.1.11.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.3.1.12. Планируемые результаты включают в себя личностные, метапредметные и предметные результаты. Личностные результаты представлены в программе по физической культуре за весь период обучения в начальной школе, метапредметные и предметные результаты – за каждый год обучения.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.3.1.14. </w:t>
      </w:r>
      <w:bookmarkStart w:id="261" w:name="_Toc103687208"/>
      <w:r w:rsidR="00C62DC1" w:rsidRPr="004D3EA9">
        <w:rPr>
          <w:rFonts w:ascii="Times New Roman" w:hAnsi="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bookmarkStart w:id="262" w:name="_Toc103687209"/>
      <w:bookmarkEnd w:id="261"/>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.3.2. Содержание обучения в </w:t>
      </w:r>
      <w:r w:rsidR="00C62DC1" w:rsidRPr="004D3EA9">
        <w:rPr>
          <w:rFonts w:ascii="Times New Roman" w:hAnsi="Times New Roman" w:cs="Times New Roman"/>
          <w:color w:val="171717"/>
          <w:sz w:val="24"/>
          <w:szCs w:val="24"/>
        </w:rPr>
        <w:t>1 класс</w:t>
      </w:r>
      <w:bookmarkEnd w:id="262"/>
      <w:r w:rsidR="00C62DC1" w:rsidRPr="004D3EA9">
        <w:rPr>
          <w:rFonts w:ascii="Times New Roman" w:hAnsi="Times New Roman" w:cs="Times New Roman"/>
          <w:color w:val="171717"/>
          <w:sz w:val="24"/>
          <w:szCs w:val="24"/>
        </w:rPr>
        <w:t xml:space="preserve">е.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Режим дня и правила его составления и соблюдения.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.3.2.3.1. </w:t>
      </w:r>
      <w:r w:rsidR="00C62DC1" w:rsidRPr="004D3EA9">
        <w:rPr>
          <w:rStyle w:val="Italic"/>
          <w:rFonts w:ascii="Times New Roman" w:eastAsia="Calibri" w:hAnsi="Times New Roman" w:cs="Times New Roman"/>
          <w:i w:val="0"/>
          <w:iCs w:val="0"/>
          <w:sz w:val="24"/>
          <w:szCs w:val="24"/>
        </w:rPr>
        <w:t>Оздоровительная физическая культура</w:t>
      </w:r>
      <w:r w:rsidR="00C62DC1" w:rsidRPr="004D3EA9">
        <w:rPr>
          <w:rFonts w:ascii="Times New Roman" w:hAnsi="Times New Roman" w:cs="Times New Roman"/>
          <w:sz w:val="24"/>
          <w:szCs w:val="24"/>
        </w:rPr>
        <w:t>.</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.3.2.3.2. </w:t>
      </w:r>
      <w:r w:rsidR="00C62DC1" w:rsidRPr="004D3EA9">
        <w:rPr>
          <w:rStyle w:val="Italic"/>
          <w:rFonts w:ascii="Times New Roman" w:eastAsia="Calibri" w:hAnsi="Times New Roman" w:cs="Times New Roman"/>
          <w:i w:val="0"/>
          <w:iCs w:val="0"/>
          <w:sz w:val="24"/>
          <w:szCs w:val="24"/>
        </w:rPr>
        <w:t>Спортивно-оздоровительная физическая культура</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r w:rsidRPr="004D3EA9">
        <w:rPr>
          <w:rStyle w:val="Italic"/>
          <w:rFonts w:ascii="Times New Roman" w:eastAsia="Calibri" w:hAnsi="Times New Roman" w:cs="Times New Roman"/>
          <w:i w:val="0"/>
          <w:iCs w:val="0"/>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Гимнастика с основами акробатики. </w:t>
      </w:r>
    </w:p>
    <w:p w:rsidR="00C62DC1" w:rsidRPr="004D3EA9" w:rsidRDefault="00C62DC1" w:rsidP="00E477FE">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Лыжная подготовка</w:t>
      </w:r>
      <w:r w:rsidRPr="004D3EA9">
        <w:rPr>
          <w:rStyle w:val="Italic"/>
          <w:rFonts w:ascii="Times New Roman" w:eastAsia="Calibri" w:hAnsi="Times New Roman" w:cs="Times New Roman"/>
          <w:i w:val="0"/>
          <w:iCs w:val="0"/>
          <w:sz w:val="24"/>
          <w:szCs w:val="24"/>
        </w:rPr>
        <w:t>.</w:t>
      </w:r>
      <w:r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 спортивные игры.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Считалки для самостоятельной организации подвижных игр.</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.3.2.3.3. </w:t>
      </w:r>
      <w:r w:rsidR="00C62DC1" w:rsidRPr="004D3EA9">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63" w:name="_Toc103687210"/>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.3.3. Содержание обучения во </w:t>
      </w:r>
      <w:r w:rsidR="00C62DC1" w:rsidRPr="004D3EA9">
        <w:rPr>
          <w:rFonts w:ascii="Times New Roman" w:hAnsi="Times New Roman" w:cs="Times New Roman"/>
          <w:color w:val="171717"/>
          <w:sz w:val="24"/>
          <w:szCs w:val="24"/>
        </w:rPr>
        <w:t>2 класс</w:t>
      </w:r>
      <w:bookmarkEnd w:id="263"/>
      <w:r w:rsidR="00C62DC1" w:rsidRPr="004D3EA9">
        <w:rPr>
          <w:rFonts w:ascii="Times New Roman" w:hAnsi="Times New Roman" w:cs="Times New Roman"/>
          <w:color w:val="171717"/>
          <w:sz w:val="24"/>
          <w:szCs w:val="24"/>
        </w:rPr>
        <w:t>е.</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C62DC1" w:rsidRPr="004D3EA9" w:rsidRDefault="007452B6" w:rsidP="00E477FE">
      <w:pPr>
        <w:pStyle w:val="body"/>
        <w:spacing w:line="240" w:lineRule="auto"/>
        <w:ind w:firstLine="709"/>
        <w:contextualSpacing/>
        <w:rPr>
          <w:rStyle w:val="BoldItalic"/>
          <w:rFonts w:ascii="Times New Roman" w:hAnsi="Times New Roman" w:cs="Times New Roman"/>
          <w:b w:val="0"/>
          <w:bCs w:val="0"/>
          <w:i w:val="0"/>
          <w:iCs w:val="0"/>
          <w:sz w:val="24"/>
          <w:szCs w:val="24"/>
        </w:rPr>
      </w:pPr>
      <w:r w:rsidRPr="004D3EA9">
        <w:rPr>
          <w:rFonts w:ascii="Times New Roman" w:hAnsi="Times New Roman" w:cs="Times New Roman"/>
          <w:sz w:val="24"/>
          <w:szCs w:val="24"/>
        </w:rPr>
        <w:lastRenderedPageBreak/>
        <w:t>167</w:t>
      </w:r>
      <w:r w:rsidR="00C62DC1" w:rsidRPr="004D3EA9">
        <w:rPr>
          <w:rFonts w:ascii="Times New Roman" w:hAnsi="Times New Roman" w:cs="Times New Roman"/>
          <w:sz w:val="24"/>
          <w:szCs w:val="24"/>
        </w:rPr>
        <w:t>.3.3.2. </w:t>
      </w:r>
      <w:r w:rsidR="00C62DC1" w:rsidRPr="004D3EA9">
        <w:rPr>
          <w:rStyle w:val="BoldItalic"/>
          <w:rFonts w:ascii="Times New Roman" w:hAnsi="Times New Roman" w:cs="Times New Roman"/>
          <w:b w:val="0"/>
          <w:bCs w:val="0"/>
          <w:i w:val="0"/>
          <w:iCs w:val="0"/>
          <w:sz w:val="24"/>
          <w:szCs w:val="24"/>
        </w:rPr>
        <w:t xml:space="preserve">Способы самостоятельной деятельности.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.3.3.3.1. </w:t>
      </w:r>
      <w:r w:rsidR="00C62DC1" w:rsidRPr="004D3EA9">
        <w:rPr>
          <w:rStyle w:val="Italic"/>
          <w:rFonts w:ascii="Times New Roman" w:eastAsia="Calibri" w:hAnsi="Times New Roman" w:cs="Times New Roman"/>
          <w:i w:val="0"/>
          <w:iCs w:val="0"/>
          <w:sz w:val="24"/>
          <w:szCs w:val="24"/>
        </w:rPr>
        <w:t>Оздоровительная физическая культура.</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.3.3.3.2. </w:t>
      </w:r>
      <w:r w:rsidR="00C62DC1" w:rsidRPr="004D3EA9">
        <w:rPr>
          <w:rStyle w:val="Italic"/>
          <w:rFonts w:ascii="Times New Roman" w:eastAsia="Calibri" w:hAnsi="Times New Roman" w:cs="Times New Roman"/>
          <w:i w:val="0"/>
          <w:iCs w:val="0"/>
          <w:sz w:val="24"/>
          <w:szCs w:val="24"/>
        </w:rPr>
        <w:t xml:space="preserve">Спортивно-оздоровительная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Гимнастика с основами акробатики.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с техническими приёмами спортивных игр (баскетбол, футбол).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.3.3.3.3. </w:t>
      </w:r>
      <w:r w:rsidR="00C62DC1" w:rsidRPr="004D3EA9">
        <w:rPr>
          <w:rStyle w:val="Italic"/>
          <w:rFonts w:ascii="Times New Roman" w:eastAsia="Calibri" w:hAnsi="Times New Roman" w:cs="Times New Roman"/>
          <w:i w:val="0"/>
          <w:iCs w:val="0"/>
          <w:spacing w:val="1"/>
          <w:sz w:val="24"/>
          <w:szCs w:val="24"/>
        </w:rPr>
        <w:t xml:space="preserve">Прикладно-ориентированная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64" w:name="_Toc103687211"/>
    </w:p>
    <w:p w:rsidR="00C62DC1" w:rsidRPr="004D3EA9" w:rsidRDefault="007452B6"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.3.4. Содержание обучения в </w:t>
      </w:r>
      <w:r w:rsidR="00C62DC1" w:rsidRPr="004D3EA9">
        <w:rPr>
          <w:rFonts w:ascii="Times New Roman" w:hAnsi="Times New Roman" w:cs="Times New Roman"/>
          <w:color w:val="171717"/>
          <w:sz w:val="24"/>
          <w:szCs w:val="24"/>
        </w:rPr>
        <w:t>3 класс</w:t>
      </w:r>
      <w:bookmarkEnd w:id="264"/>
      <w:r w:rsidR="00C62DC1" w:rsidRPr="004D3EA9">
        <w:rPr>
          <w:rFonts w:ascii="Times New Roman" w:hAnsi="Times New Roman" w:cs="Times New Roman"/>
          <w:color w:val="171717"/>
          <w:sz w:val="24"/>
          <w:szCs w:val="24"/>
        </w:rPr>
        <w:t>е.</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 </w:t>
      </w:r>
      <w:r w:rsidR="00C62DC1" w:rsidRPr="004D3EA9">
        <w:rPr>
          <w:rStyle w:val="BoldItalic"/>
          <w:rFonts w:ascii="Times New Roman" w:hAnsi="Times New Roman" w:cs="Times New Roman"/>
          <w:b w:val="0"/>
          <w:bCs w:val="0"/>
          <w:i w:val="0"/>
          <w:iCs w:val="0"/>
          <w:sz w:val="24"/>
          <w:szCs w:val="24"/>
        </w:rPr>
        <w:t>Физическое совершенствование.</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.3.4.3.1. </w:t>
      </w:r>
      <w:r w:rsidR="00C62DC1" w:rsidRPr="004D3EA9">
        <w:rPr>
          <w:rStyle w:val="Italic"/>
          <w:rFonts w:ascii="Times New Roman" w:eastAsia="Calibri" w:hAnsi="Times New Roman" w:cs="Times New Roman"/>
          <w:i w:val="0"/>
          <w:iCs w:val="0"/>
          <w:sz w:val="24"/>
          <w:szCs w:val="24"/>
        </w:rPr>
        <w:t xml:space="preserve">Оздоровительная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pacing w:val="3"/>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.3.4.3.2. </w:t>
      </w:r>
      <w:r w:rsidR="00C62DC1" w:rsidRPr="004D3EA9">
        <w:rPr>
          <w:rStyle w:val="Italic"/>
          <w:rFonts w:ascii="Times New Roman" w:eastAsia="Calibri" w:hAnsi="Times New Roman" w:cs="Times New Roman"/>
          <w:i w:val="0"/>
          <w:iCs w:val="0"/>
          <w:spacing w:val="3"/>
          <w:sz w:val="24"/>
          <w:szCs w:val="24"/>
        </w:rPr>
        <w:t xml:space="preserve">Спортивно-оздоровительная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Гимнастика с основами акробатики. </w:t>
      </w:r>
    </w:p>
    <w:p w:rsidR="00C62DC1" w:rsidRPr="004D3EA9" w:rsidRDefault="00C62DC1" w:rsidP="00E477FE">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Строевые упражнения в движении противоходом, перестроении из колонны по одному в </w:t>
      </w:r>
      <w:r w:rsidRPr="004D3EA9">
        <w:rPr>
          <w:rFonts w:ascii="Times New Roman" w:hAnsi="Times New Roman" w:cs="Times New Roman"/>
          <w:spacing w:val="3"/>
          <w:sz w:val="24"/>
          <w:szCs w:val="24"/>
        </w:rPr>
        <w:lastRenderedPageBreak/>
        <w:t xml:space="preserve">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4D3EA9">
        <w:rPr>
          <w:rFonts w:ascii="Times New Roman" w:hAnsi="Times New Roman" w:cs="Times New Roman"/>
          <w:spacing w:val="3"/>
          <w:sz w:val="24"/>
          <w:szCs w:val="24"/>
        </w:rPr>
        <w:br/>
        <w:t xml:space="preserve">с поворотом в разные стороны и движением руками, приставным шагом правым и левым боком.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Лёгкая атлетика.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Плавательная подготовка.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 спортивные игры.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.3.4.3.3. </w:t>
      </w:r>
      <w:r w:rsidR="00C62DC1" w:rsidRPr="004D3EA9">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65" w:name="_Toc103687212"/>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 xml:space="preserve">.3.5. Содержание обучения в </w:t>
      </w:r>
      <w:r w:rsidR="00C62DC1" w:rsidRPr="004D3EA9">
        <w:rPr>
          <w:rFonts w:ascii="Times New Roman" w:hAnsi="Times New Roman" w:cs="Times New Roman"/>
          <w:color w:val="171717"/>
          <w:sz w:val="24"/>
          <w:szCs w:val="24"/>
        </w:rPr>
        <w:t>4 класс</w:t>
      </w:r>
      <w:bookmarkEnd w:id="265"/>
      <w:r w:rsidR="00C62DC1" w:rsidRPr="004D3EA9">
        <w:rPr>
          <w:rFonts w:ascii="Times New Roman" w:hAnsi="Times New Roman" w:cs="Times New Roman"/>
          <w:color w:val="171717"/>
          <w:sz w:val="24"/>
          <w:szCs w:val="24"/>
        </w:rPr>
        <w:t>е.</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.3.5.1. </w:t>
      </w:r>
      <w:r w:rsidR="00C62DC1" w:rsidRPr="004D3EA9">
        <w:rPr>
          <w:rStyle w:val="BoldItalic"/>
          <w:rFonts w:ascii="Times New Roman" w:hAnsi="Times New Roman" w:cs="Times New Roman"/>
          <w:b w:val="0"/>
          <w:bCs w:val="0"/>
          <w:i w:val="0"/>
          <w:iCs w:val="0"/>
          <w:sz w:val="24"/>
          <w:szCs w:val="24"/>
        </w:rPr>
        <w:t>Знания о физической культуре.</w:t>
      </w:r>
      <w:r w:rsidR="00C62DC1" w:rsidRPr="004D3EA9">
        <w:rPr>
          <w:rFonts w:ascii="Times New Roman" w:hAnsi="Times New Roman" w:cs="Times New Roman"/>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.3.5.2. </w:t>
      </w:r>
      <w:r w:rsidR="00C62DC1" w:rsidRPr="004D3EA9">
        <w:rPr>
          <w:rStyle w:val="BoldItalic"/>
          <w:rFonts w:ascii="Times New Roman" w:hAnsi="Times New Roman" w:cs="Times New Roman"/>
          <w:b w:val="0"/>
          <w:bCs w:val="0"/>
          <w:i w:val="0"/>
          <w:iCs w:val="0"/>
          <w:sz w:val="24"/>
          <w:szCs w:val="24"/>
        </w:rPr>
        <w:t>Способы самостоятельной деятельности.</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4D3EA9" w:rsidRDefault="007452B6"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 </w:t>
      </w:r>
      <w:r w:rsidR="00C62DC1" w:rsidRPr="004D3EA9">
        <w:rPr>
          <w:rStyle w:val="BoldItalic"/>
          <w:rFonts w:ascii="Times New Roman" w:hAnsi="Times New Roman" w:cs="Times New Roman"/>
          <w:b w:val="0"/>
          <w:bCs w:val="0"/>
          <w:i w:val="0"/>
          <w:iCs w:val="0"/>
          <w:spacing w:val="1"/>
          <w:sz w:val="24"/>
          <w:szCs w:val="24"/>
        </w:rPr>
        <w:t>Физическое совершенствование.</w:t>
      </w:r>
      <w:r w:rsidR="00C62DC1" w:rsidRPr="004D3EA9">
        <w:rPr>
          <w:rFonts w:ascii="Times New Roman" w:hAnsi="Times New Roman" w:cs="Times New Roman"/>
          <w:spacing w:val="1"/>
          <w:sz w:val="24"/>
          <w:szCs w:val="24"/>
        </w:rPr>
        <w:t xml:space="preserve">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.3.5.3.1. </w:t>
      </w:r>
      <w:r w:rsidR="00C62DC1" w:rsidRPr="004D3EA9">
        <w:rPr>
          <w:rStyle w:val="Italic"/>
          <w:rFonts w:ascii="Times New Roman" w:eastAsia="Calibri" w:hAnsi="Times New Roman" w:cs="Times New Roman"/>
          <w:i w:val="0"/>
          <w:iCs w:val="0"/>
          <w:spacing w:val="1"/>
          <w:sz w:val="24"/>
          <w:szCs w:val="24"/>
        </w:rPr>
        <w:t xml:space="preserve">Оздоровительная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pacing w:val="-1"/>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.3.5.3.2. </w:t>
      </w:r>
      <w:r w:rsidR="00C62DC1" w:rsidRPr="004D3EA9">
        <w:rPr>
          <w:rStyle w:val="Italic"/>
          <w:rFonts w:ascii="Times New Roman" w:eastAsia="Calibri" w:hAnsi="Times New Roman" w:cs="Times New Roman"/>
          <w:i w:val="0"/>
          <w:iCs w:val="0"/>
          <w:spacing w:val="-1"/>
          <w:sz w:val="24"/>
          <w:szCs w:val="24"/>
        </w:rPr>
        <w:t xml:space="preserve">Спортивно-оздоровительная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w:t>
      </w:r>
      <w:r w:rsidRPr="004D3EA9">
        <w:rPr>
          <w:rFonts w:ascii="Times New Roman" w:hAnsi="Times New Roman" w:cs="Times New Roman"/>
          <w:spacing w:val="-1"/>
          <w:sz w:val="24"/>
          <w:szCs w:val="24"/>
        </w:rPr>
        <w:lastRenderedPageBreak/>
        <w:t>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Лыжная подготовка.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Плавательная подготовка.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Подвижные и спортивные игры.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.3.5.3.3. </w:t>
      </w:r>
      <w:r w:rsidR="00C62DC1" w:rsidRPr="004D3EA9">
        <w:rPr>
          <w:rStyle w:val="Italic"/>
          <w:rFonts w:ascii="Times New Roman" w:eastAsia="Calibri" w:hAnsi="Times New Roman" w:cs="Times New Roman"/>
          <w:i w:val="0"/>
          <w:iCs w:val="0"/>
          <w:sz w:val="24"/>
          <w:szCs w:val="24"/>
        </w:rPr>
        <w:t xml:space="preserve">Прикладно-ориентированная физическая культура. </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6" w:name="_Toc103687213"/>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 Планируемые результаты освоения программы по физической культуре на уровне начального общего образования</w:t>
      </w:r>
      <w:bookmarkStart w:id="267" w:name="_Toc103687214"/>
      <w:bookmarkEnd w:id="266"/>
      <w:r w:rsidR="00C62DC1" w:rsidRPr="004D3EA9">
        <w:rPr>
          <w:rFonts w:ascii="Times New Roman" w:hAnsi="Times New Roman" w:cs="Times New Roman"/>
          <w:sz w:val="24"/>
          <w:szCs w:val="24"/>
        </w:rPr>
        <w:t>.</w:t>
      </w:r>
    </w:p>
    <w:bookmarkEnd w:id="267"/>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D3EA9" w:rsidRDefault="00C62DC1"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8" w:name="_Toc103687215"/>
    </w:p>
    <w:bookmarkEnd w:id="268"/>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 По окончании 1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универсальные учебные действия:</w:t>
      </w:r>
      <w:r w:rsidR="00C62DC1" w:rsidRPr="004D3EA9">
        <w:rPr>
          <w:rFonts w:ascii="Times New Roman" w:hAnsi="Times New Roman" w:cs="Times New Roman"/>
          <w:sz w:val="24"/>
          <w:szCs w:val="24"/>
        </w:rPr>
        <w:t xml:space="preserve"> </w:t>
      </w:r>
    </w:p>
    <w:p w:rsidR="00C62DC1" w:rsidRPr="004D3EA9" w:rsidRDefault="007452B6"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4D3EA9">
        <w:rPr>
          <w:rFonts w:ascii="Times New Roman" w:hAnsi="Times New Roman" w:cs="Times New Roman"/>
          <w:sz w:val="24"/>
          <w:szCs w:val="24"/>
        </w:rPr>
        <w:t>ерсальных учебных действий:</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общие и отличительные признаки в передвижениях человека и животных;</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устанавливать связь между бытовыми движениями древних людей и физическими упражнениями из современных видов спорта;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.3.6.3.2. У обучающегося будут сформированы следующие умения общения как часть коммуникативных универсальных учебных действий</w:t>
      </w:r>
      <w:r w:rsidR="00C62DC1" w:rsidRPr="004D3EA9">
        <w:rPr>
          <w:rStyle w:val="Italic"/>
          <w:rFonts w:ascii="Times New Roman" w:eastAsia="Calibri" w:hAnsi="Times New Roman" w:cs="Times New Roman"/>
          <w:i w:val="0"/>
          <w:iCs w:val="0"/>
          <w:sz w:val="24"/>
          <w:szCs w:val="24"/>
        </w:rPr>
        <w:t xml:space="preserve">: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воспроизводить названия разучиваемых физических упражнений и их исходные положения;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.3.6.3.3. У обучающегося будут сформированы следующие умения самоорганизации и самоконтроля как часть регулятивных универсальных учебных действий</w:t>
      </w:r>
      <w:r w:rsidR="00C62DC1" w:rsidRPr="004D3EA9">
        <w:rPr>
          <w:rStyle w:val="Italic"/>
          <w:rFonts w:ascii="Times New Roman" w:eastAsia="Calibri" w:hAnsi="Times New Roman" w:cs="Times New Roman"/>
          <w:i w:val="0"/>
          <w:iCs w:val="0"/>
          <w:sz w:val="24"/>
          <w:szCs w:val="24"/>
        </w:rPr>
        <w:t>:</w:t>
      </w:r>
    </w:p>
    <w:p w:rsidR="00C62DC1" w:rsidRPr="004D3EA9" w:rsidRDefault="00C62DC1" w:rsidP="00E477FE">
      <w:pPr>
        <w:pStyle w:val="list-bullet"/>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выполнять комплексы физкультминуток, утренней зарядки, упражнений по профилактике нарушения и коррекции осанки;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 По окончании 2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Style w:val="Italic"/>
          <w:rFonts w:ascii="Times New Roman" w:eastAsia="Calibri" w:hAnsi="Times New Roman" w:cs="Times New Roman"/>
          <w:i w:val="0"/>
          <w:iCs w:val="0"/>
          <w:sz w:val="24"/>
          <w:szCs w:val="24"/>
        </w:rPr>
        <w:t>:</w:t>
      </w:r>
      <w:r w:rsidR="00C62DC1" w:rsidRPr="004D3EA9">
        <w:rPr>
          <w:rFonts w:ascii="Times New Roman" w:hAnsi="Times New Roman" w:cs="Times New Roman"/>
          <w:sz w:val="24"/>
          <w:szCs w:val="24"/>
        </w:rPr>
        <w:t xml:space="preserve">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понимать связь между закаливающими процедурами и укреплением здоровья;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.3.6.4.3.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 По окончании 3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.3.6.5.1. </w:t>
      </w:r>
      <w:r w:rsidR="00C62DC1" w:rsidRPr="004D3EA9">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Style w:val="Italic"/>
          <w:rFonts w:ascii="Times New Roman" w:eastAsia="Calibri" w:hAnsi="Times New Roman" w:cs="Times New Roman"/>
          <w:i w:val="0"/>
          <w:iCs w:val="0"/>
          <w:sz w:val="24"/>
          <w:szCs w:val="24"/>
        </w:rPr>
        <w:t>:</w:t>
      </w:r>
      <w:r w:rsidR="00C62DC1" w:rsidRPr="004D3EA9">
        <w:rPr>
          <w:rFonts w:ascii="Times New Roman" w:hAnsi="Times New Roman" w:cs="Times New Roman"/>
          <w:sz w:val="24"/>
          <w:szCs w:val="24"/>
        </w:rPr>
        <w:t xml:space="preserve">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4D3EA9" w:rsidRDefault="00C62DC1" w:rsidP="00E477FE">
      <w:pPr>
        <w:pStyle w:val="list-bullet"/>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.3.6.5.3.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4D3EA9" w:rsidRDefault="00C62DC1" w:rsidP="00E477FE">
      <w:pPr>
        <w:pStyle w:val="list-bullet"/>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контролировать выполнение физических упражнений, корректировать их на основе сравнения с заданными образцами;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 По окончании 4 класса у обучающегося будут сформированы следующие</w:t>
      </w:r>
      <w:r w:rsidR="00C62DC1" w:rsidRPr="004D3EA9">
        <w:rPr>
          <w:rStyle w:val="Italic"/>
          <w:rFonts w:ascii="Times New Roman" w:eastAsia="Calibri" w:hAnsi="Times New Roman" w:cs="Times New Roman"/>
          <w:i w:val="0"/>
          <w:iCs w:val="0"/>
          <w:sz w:val="24"/>
          <w:szCs w:val="24"/>
        </w:rPr>
        <w:t xml:space="preserve"> УУД:</w:t>
      </w:r>
      <w:r w:rsidR="00C62DC1" w:rsidRPr="004D3EA9">
        <w:rPr>
          <w:rFonts w:ascii="Times New Roman" w:hAnsi="Times New Roman" w:cs="Times New Roman"/>
          <w:sz w:val="24"/>
          <w:szCs w:val="24"/>
        </w:rPr>
        <w:t xml:space="preserve"> </w:t>
      </w:r>
    </w:p>
    <w:p w:rsidR="00C62DC1" w:rsidRPr="004D3EA9" w:rsidRDefault="007452B6" w:rsidP="00E477FE">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.3.6.6.1. </w:t>
      </w:r>
      <w:r w:rsidR="00C62DC1" w:rsidRPr="004D3EA9">
        <w:rPr>
          <w:rStyle w:val="Italic"/>
          <w:rFonts w:ascii="Times New Roman" w:eastAsia="Calibri" w:hAnsi="Times New Roman" w:cs="Times New Roman"/>
          <w:i w:val="0"/>
          <w:iCs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D3EA9">
        <w:rPr>
          <w:rFonts w:ascii="Times New Roman" w:hAnsi="Times New Roman" w:cs="Times New Roman"/>
          <w:sz w:val="24"/>
          <w:szCs w:val="24"/>
        </w:rPr>
        <w:t xml:space="preserve">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.3.6.6.2.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оказывать посильную первую помощь во время занятий физической культурой.</w:t>
      </w:r>
    </w:p>
    <w:p w:rsidR="00C62DC1" w:rsidRPr="004D3EA9" w:rsidRDefault="007452B6" w:rsidP="00E477FE">
      <w:pPr>
        <w:pStyle w:val="body"/>
        <w:spacing w:line="240" w:lineRule="auto"/>
        <w:ind w:firstLine="709"/>
        <w:contextualSpacing/>
        <w:rPr>
          <w:rStyle w:val="Italic"/>
          <w:rFonts w:ascii="Times New Roman" w:eastAsia="Calibri" w:hAnsi="Times New Roman" w:cs="Times New Roman"/>
          <w:i w:val="0"/>
          <w:iCs w:val="0"/>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.3.6.6.3. </w:t>
      </w:r>
      <w:r w:rsidR="00C62DC1" w:rsidRPr="004D3EA9">
        <w:rPr>
          <w:rStyle w:val="Italic"/>
          <w:rFonts w:ascii="Times New Roman" w:eastAsia="Calibri" w:hAnsi="Times New Roman" w:cs="Times New Roman"/>
          <w:i w:val="0"/>
          <w:iCs w:val="0"/>
          <w:sz w:val="24"/>
          <w:szCs w:val="24"/>
        </w:rPr>
        <w:t xml:space="preserve">У обучающегося будут сформированы следующие умения самоорганизации и </w:t>
      </w:r>
      <w:r w:rsidR="00C62DC1" w:rsidRPr="004D3EA9">
        <w:rPr>
          <w:rStyle w:val="Italic"/>
          <w:rFonts w:ascii="Times New Roman" w:eastAsia="Calibri" w:hAnsi="Times New Roman" w:cs="Times New Roman"/>
          <w:i w:val="0"/>
          <w:iCs w:val="0"/>
          <w:sz w:val="24"/>
          <w:szCs w:val="24"/>
        </w:rPr>
        <w:lastRenderedPageBreak/>
        <w:t>самоконтроля как часть регулятивных универсальных учебных действий:</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указания учителя, проявлять активность и самостоятельность при выполнении учебных заданий;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9" w:name="_Toc103687216"/>
    </w:p>
    <w:bookmarkEnd w:id="269"/>
    <w:p w:rsidR="00C62DC1" w:rsidRPr="004D3EA9" w:rsidRDefault="007452B6"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.3.6.7.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упражнения утренней зарядки и физкультминуток;</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ступающим и скользящим шагом (без палок);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играть в подвижные игры с общеразвивающей направленностью. </w:t>
      </w:r>
      <w:bookmarkStart w:id="270" w:name="_Toc103687218"/>
    </w:p>
    <w:bookmarkEnd w:id="270"/>
    <w:p w:rsidR="00C62DC1" w:rsidRPr="004D3EA9" w:rsidRDefault="007452B6"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.3.6.8. 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танцевальный хороводный шаг в совместном передвижении;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двухшажным переменным ходом, спускаться с пологого склона и тормозить падением;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упражнения на развитие физических качеств. </w:t>
      </w:r>
      <w:bookmarkStart w:id="271" w:name="_Toc103687219"/>
    </w:p>
    <w:bookmarkEnd w:id="271"/>
    <w:p w:rsidR="00C62DC1" w:rsidRPr="004D3EA9" w:rsidRDefault="007452B6"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.3.6.9. 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w:t>
      </w:r>
      <w:r w:rsidRPr="004D3EA9">
        <w:rPr>
          <w:rFonts w:ascii="Times New Roman" w:hAnsi="Times New Roman" w:cs="Times New Roman"/>
          <w:sz w:val="24"/>
          <w:szCs w:val="24"/>
        </w:rPr>
        <w:lastRenderedPageBreak/>
        <w:t xml:space="preserve">левым и правым боком, спиной вперёд;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bookmarkStart w:id="272" w:name="_Toc103687220"/>
    </w:p>
    <w:bookmarkEnd w:id="272"/>
    <w:p w:rsidR="00C62DC1" w:rsidRPr="004D3EA9" w:rsidRDefault="007452B6"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w:t>
      </w:r>
      <w:r w:rsidR="00C62DC1" w:rsidRPr="004D3EA9">
        <w:rPr>
          <w:rFonts w:ascii="Times New Roman" w:hAnsi="Times New Roman" w:cs="Times New Roman"/>
          <w:sz w:val="24"/>
          <w:szCs w:val="24"/>
        </w:rPr>
        <w:t>.3.6.10. 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готовность оказать первую помощь в случае необходимости;</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движения танца «Летка-енка» в групповом исполнении под музыкальное сопровождение;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прыжок в высоту с разбега перешагиванием;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метание малого (теннисного) мяча на дальность;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4D3EA9" w:rsidRDefault="00C62DC1" w:rsidP="00E477FE">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5C69E7" w:rsidRPr="004D3EA9" w:rsidRDefault="007452B6" w:rsidP="00E477FE">
      <w:pPr>
        <w:pStyle w:val="10"/>
        <w:pBdr>
          <w:bottom w:val="none" w:sz="0" w:space="0" w:color="auto"/>
        </w:pBdr>
        <w:spacing w:before="0" w:line="240" w:lineRule="auto"/>
        <w:ind w:firstLine="708"/>
        <w:jc w:val="both"/>
        <w:rPr>
          <w:b w:val="0"/>
          <w:bCs/>
          <w:color w:val="000000"/>
          <w:sz w:val="24"/>
          <w:szCs w:val="24"/>
          <w:lang w:val="ru-RU" w:eastAsia="zh-CN"/>
        </w:rPr>
      </w:pPr>
      <w:r w:rsidRPr="004D3EA9">
        <w:rPr>
          <w:b w:val="0"/>
          <w:bCs/>
          <w:color w:val="000000"/>
          <w:sz w:val="24"/>
          <w:szCs w:val="24"/>
          <w:lang w:val="ru-RU" w:eastAsia="zh-CN"/>
        </w:rPr>
        <w:t>167</w:t>
      </w:r>
      <w:r w:rsidR="00F32B5C" w:rsidRPr="004D3EA9">
        <w:rPr>
          <w:b w:val="0"/>
          <w:bCs/>
          <w:color w:val="000000"/>
          <w:sz w:val="24"/>
          <w:szCs w:val="24"/>
          <w:lang w:val="ru-RU" w:eastAsia="zh-CN"/>
        </w:rPr>
        <w:t>.4. Учебный предмет «Физическая культура»</w:t>
      </w:r>
      <w:r w:rsidR="005C69E7" w:rsidRPr="004D3EA9">
        <w:rPr>
          <w:b w:val="0"/>
          <w:bCs/>
          <w:color w:val="000000"/>
          <w:sz w:val="24"/>
          <w:szCs w:val="24"/>
          <w:lang w:val="ru-RU" w:eastAsia="zh-CN"/>
        </w:rPr>
        <w:t>. Модули по видам спорта.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одуль «Самбо».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Общая характеристика модуля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«Самбо» </w:t>
      </w:r>
      <w:bookmarkStart w:id="273" w:name="_Hlk125554792"/>
      <w:r w:rsidRPr="004D3EA9">
        <w:rPr>
          <w:rFonts w:ascii="Times New Roman" w:hAnsi="Times New Roman"/>
          <w:color w:val="000000"/>
          <w:sz w:val="24"/>
          <w:szCs w:val="24"/>
          <w:lang w:val="ru-RU" w:eastAsia="zh-CN"/>
        </w:rPr>
        <w:t>(далее – модуль по самбо, самбо)</w:t>
      </w:r>
      <w:bookmarkEnd w:id="273"/>
      <w:r w:rsidRPr="004D3EA9">
        <w:rPr>
          <w:rFonts w:ascii="Times New Roman" w:hAnsi="Times New Roman"/>
          <w:color w:val="000000"/>
          <w:sz w:val="24"/>
          <w:szCs w:val="24"/>
          <w:lang w:val="ru-RU"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ru-RU"/>
        </w:rPr>
      </w:pPr>
      <w:bookmarkStart w:id="274" w:name="_Hlk125619083"/>
      <w:r w:rsidRPr="004D3EA9">
        <w:rPr>
          <w:rFonts w:ascii="Times New Roman" w:hAnsi="Times New Roman"/>
          <w:color w:val="000000"/>
          <w:sz w:val="24"/>
          <w:szCs w:val="24"/>
          <w:lang w:val="ru-RU" w:eastAsia="zh-CN"/>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w:t>
      </w:r>
      <w:r w:rsidRPr="004D3EA9">
        <w:rPr>
          <w:rFonts w:ascii="Times New Roman" w:hAnsi="Times New Roman"/>
          <w:color w:val="000000"/>
          <w:sz w:val="24"/>
          <w:szCs w:val="24"/>
          <w:lang w:val="ru-RU" w:eastAsia="zh-CN"/>
        </w:rPr>
        <w:lastRenderedPageBreak/>
        <w:t xml:space="preserve">базируется </w:t>
      </w:r>
      <w:r w:rsidRPr="004D3EA9">
        <w:rPr>
          <w:rFonts w:ascii="Times New Roman" w:hAnsi="Times New Roman"/>
          <w:color w:val="000000"/>
          <w:sz w:val="24"/>
          <w:szCs w:val="24"/>
          <w:lang w:val="ru-RU" w:eastAsia="zh-CN"/>
        </w:rPr>
        <w:b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Arial Unicode MS" w:hAnsi="Times New Roman"/>
          <w:bCs/>
          <w:sz w:val="24"/>
          <w:szCs w:val="24"/>
          <w:lang w:val="ru-RU" w:eastAsia="zh-CN"/>
        </w:rPr>
        <w:t xml:space="preserve">Средства самбо </w:t>
      </w:r>
      <w:r w:rsidRPr="004D3EA9">
        <w:rPr>
          <w:rFonts w:ascii="Times New Roman" w:eastAsia="Times New Roman" w:hAnsi="Times New Roman"/>
          <w:bCs/>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bCs/>
          <w:sz w:val="24"/>
          <w:szCs w:val="24"/>
          <w:lang w:val="ru-RU" w:eastAsia="zh-CN"/>
        </w:rPr>
        <w:t>, комплексно влияют на органы и системы растущего организма, укрепляя и повышая их функциональный уровень</w:t>
      </w:r>
      <w:r w:rsidRPr="004D3EA9">
        <w:rPr>
          <w:rFonts w:ascii="Times New Roman" w:eastAsia="Times New Roman" w:hAnsi="Times New Roman"/>
          <w:bCs/>
          <w:sz w:val="24"/>
          <w:szCs w:val="24"/>
          <w:lang w:val="ru-RU" w:eastAsia="zh-CN"/>
        </w:rPr>
        <w:t xml:space="preserve">, а также </w:t>
      </w:r>
      <w:r w:rsidRPr="004D3EA9">
        <w:rPr>
          <w:rFonts w:ascii="Times New Roman" w:eastAsia="Times New Roman" w:hAnsi="Times New Roman"/>
          <w:color w:val="000000"/>
          <w:sz w:val="24"/>
          <w:szCs w:val="24"/>
          <w:lang w:val="ru-RU" w:eastAsia="zh-CN"/>
        </w:rPr>
        <w:t xml:space="preserve">являются важным средством профилактики травматизма.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4D3EA9">
        <w:rPr>
          <w:rFonts w:ascii="Times New Roman" w:eastAsia="Times New Roman" w:hAnsi="Times New Roman"/>
          <w:bCs/>
          <w:color w:val="000000"/>
          <w:sz w:val="24"/>
          <w:szCs w:val="24"/>
          <w:lang w:val="ru-RU"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74"/>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 xml:space="preserve">Целью изучения модуля «Самбо» является обучение самбо как </w:t>
      </w:r>
      <w:r w:rsidR="005C69E7" w:rsidRPr="004D3EA9">
        <w:rPr>
          <w:rFonts w:ascii="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hAnsi="Times New Roman"/>
          <w:sz w:val="24"/>
          <w:szCs w:val="24"/>
          <w:lang w:val="ru-RU" w:eastAsia="zh-CN"/>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1.3.</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Задачами изучения модуля «Самбо» являются</w:t>
      </w:r>
      <w:r w:rsidR="005C69E7"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 xml:space="preserve">укрепление </w:t>
      </w:r>
      <w:r w:rsidRPr="004D3EA9">
        <w:rPr>
          <w:rFonts w:ascii="Times New Roman" w:eastAsia="@Arial Unicode MS" w:hAnsi="Times New Roman"/>
          <w:bCs/>
          <w:sz w:val="24"/>
          <w:szCs w:val="24"/>
          <w:lang w:val="ru-RU" w:eastAsia="zh-CN"/>
        </w:rPr>
        <w:t xml:space="preserve">физического, психологического и социального </w:t>
      </w:r>
      <w:r w:rsidRPr="004D3EA9">
        <w:rPr>
          <w:rFonts w:ascii="Times New Roman" w:eastAsia="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bCs/>
          <w:sz w:val="24"/>
          <w:szCs w:val="24"/>
          <w:lang w:val="ru-RU" w:eastAsia="zh-CN"/>
        </w:rPr>
        <w:t xml:space="preserve">обеспечение культуры безопасного поведения </w:t>
      </w:r>
      <w:r w:rsidRPr="004D3EA9">
        <w:rPr>
          <w:rFonts w:ascii="Times New Roman" w:eastAsia="Times New Roman" w:hAnsi="Times New Roman"/>
          <w:bCs/>
          <w:sz w:val="24"/>
          <w:szCs w:val="24"/>
          <w:lang w:val="ru-RU" w:eastAsia="zh-CN"/>
        </w:rPr>
        <w:t>средствами самбо;</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формирование жизненно важных</w:t>
      </w:r>
      <w:r w:rsidRPr="004D3EA9">
        <w:rPr>
          <w:rFonts w:ascii="Times New Roman" w:eastAsia="Times New Roman" w:hAnsi="Times New Roman"/>
          <w:b/>
          <w:bCs/>
          <w:color w:val="333333"/>
          <w:sz w:val="24"/>
          <w:szCs w:val="24"/>
          <w:shd w:val="clear" w:color="auto" w:fill="FFFFFF"/>
          <w:lang w:val="ru-RU" w:eastAsia="zh-CN"/>
        </w:rPr>
        <w:t xml:space="preserve"> </w:t>
      </w:r>
      <w:r w:rsidRPr="004D3EA9">
        <w:rPr>
          <w:rFonts w:ascii="Times New Roman" w:eastAsia="Times New Roman" w:hAnsi="Times New Roman"/>
          <w:sz w:val="24"/>
          <w:szCs w:val="24"/>
          <w:shd w:val="clear" w:color="auto" w:fill="FFFFFF"/>
          <w:lang w:val="ru-RU" w:eastAsia="zh-CN"/>
        </w:rPr>
        <w:t>навыков</w:t>
      </w:r>
      <w:r w:rsidRPr="004D3EA9">
        <w:rPr>
          <w:rFonts w:ascii="Times New Roman" w:eastAsia="Times New Roman" w:hAnsi="Times New Roman"/>
          <w:bCs/>
          <w:sz w:val="24"/>
          <w:szCs w:val="24"/>
          <w:shd w:val="clear" w:color="auto" w:fill="FFFFFF"/>
          <w:lang w:val="ru-RU" w:eastAsia="zh-CN"/>
        </w:rPr>
        <w:t xml:space="preserve"> самостраховки и самозащиты</w:t>
      </w:r>
      <w:r w:rsidRPr="004D3EA9">
        <w:rPr>
          <w:rFonts w:ascii="Times New Roman" w:eastAsia="Times New Roman" w:hAnsi="Times New Roman"/>
          <w:bCs/>
          <w:sz w:val="24"/>
          <w:szCs w:val="24"/>
          <w:lang w:val="ru-RU" w:eastAsia="zh-CN"/>
        </w:rPr>
        <w:t xml:space="preserve"> </w:t>
      </w:r>
      <w:r w:rsidRPr="004D3EA9">
        <w:rPr>
          <w:rFonts w:ascii="Times New Roman" w:eastAsia="Times New Roman" w:hAnsi="Times New Roman"/>
          <w:bCs/>
          <w:color w:val="000000"/>
          <w:sz w:val="24"/>
          <w:szCs w:val="24"/>
          <w:lang w:val="ru-RU" w:eastAsia="zh-CN"/>
        </w:rPr>
        <w:t>и умения применять их в различных жизненных ситуациях;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обучение основам техники самбо, безопасному </w:t>
      </w:r>
      <w:r w:rsidRPr="004D3EA9">
        <w:rPr>
          <w:rFonts w:ascii="Times New Roman" w:eastAsia="Times New Roman" w:hAnsi="Times New Roman"/>
          <w:bCs/>
          <w:sz w:val="24"/>
          <w:szCs w:val="24"/>
          <w:lang w:val="ru-RU" w:eastAsia="zh-CN"/>
        </w:rPr>
        <w:t>поведению на занятиях в спортивном зале, на открытых плоскостных сооружениях, в бытовых условиях и в критических ситуациях;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val="ru-RU" w:eastAsia="zh-CN"/>
        </w:rPr>
      </w:pPr>
      <w:r w:rsidRPr="004D3EA9">
        <w:rPr>
          <w:rFonts w:ascii="Times New Roman" w:eastAsia="Times New Roman" w:hAnsi="Times New Roman"/>
          <w:bCs/>
          <w:sz w:val="24"/>
          <w:szCs w:val="24"/>
          <w:lang w:val="ru-RU"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удовлетворение индивидуальных потребностей обучающихся в занятиях физической культурой и спортом средствами самбо;</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sz w:val="24"/>
          <w:szCs w:val="24"/>
          <w:lang w:val="ru-RU" w:eastAsia="zh-CN"/>
        </w:rPr>
        <w:t xml:space="preserve">популяризация самбо, </w:t>
      </w:r>
      <w:r w:rsidRPr="004D3EA9">
        <w:rPr>
          <w:rFonts w:ascii="Times New Roman" w:eastAsia="Times New Roman" w:hAnsi="Times New Roman"/>
          <w:bCs/>
          <w:color w:val="000000"/>
          <w:sz w:val="24"/>
          <w:szCs w:val="24"/>
          <w:lang w:val="ru-RU" w:eastAsia="zh-CN"/>
        </w:rPr>
        <w:t>как вид спорта и системы Самозащиты</w:t>
      </w:r>
      <w:r w:rsidRPr="004D3EA9">
        <w:rPr>
          <w:rFonts w:ascii="Times New Roman" w:eastAsia="Times New Roman" w:hAnsi="Times New Roman"/>
          <w:bCs/>
          <w:sz w:val="24"/>
          <w:szCs w:val="24"/>
          <w:lang w:val="ru-RU" w:eastAsia="zh-CN"/>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val="ru-RU" w:eastAsia="zh-CN"/>
        </w:rPr>
      </w:pPr>
      <w:r w:rsidRPr="004D3EA9">
        <w:rPr>
          <w:rFonts w:ascii="Times New Roman" w:eastAsia="Times New Roman" w:hAnsi="Times New Roman"/>
          <w:bCs/>
          <w:sz w:val="24"/>
          <w:szCs w:val="24"/>
          <w:lang w:val="ru-RU" w:eastAsia="zh-CN"/>
        </w:rPr>
        <w:t>выявление, развитие и поддержка одарённых детей в области спорта, в частности самбо.</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Место и роль модуля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iCs/>
          <w:sz w:val="24"/>
          <w:szCs w:val="24"/>
          <w:lang w:val="ru-RU" w:eastAsia="zh-CN"/>
        </w:rPr>
        <w:t xml:space="preserve">Модуль «Самбо» </w:t>
      </w:r>
      <w:r w:rsidRPr="004D3EA9">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E477FE">
      <w:pPr>
        <w:spacing w:after="0" w:line="240" w:lineRule="auto"/>
        <w:ind w:firstLine="709"/>
        <w:jc w:val="both"/>
        <w:rPr>
          <w:rFonts w:ascii="Times New Roman" w:hAnsi="Times New Roman"/>
          <w:sz w:val="24"/>
          <w:szCs w:val="24"/>
          <w:u w:color="000000"/>
          <w:lang w:val="ru-RU"/>
        </w:rPr>
      </w:pPr>
      <w:bookmarkStart w:id="275" w:name="_Hlk125619257"/>
      <w:r w:rsidRPr="004D3EA9">
        <w:rPr>
          <w:rFonts w:ascii="Times New Roman" w:hAnsi="Times New Roman"/>
          <w:sz w:val="24"/>
          <w:szCs w:val="24"/>
          <w:u w:color="000000"/>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sidRPr="004D3EA9">
        <w:rPr>
          <w:rFonts w:ascii="Times New Roman" w:hAnsi="Times New Roman"/>
          <w:iCs/>
          <w:sz w:val="24"/>
          <w:szCs w:val="24"/>
          <w:lang w:val="ru-RU" w:eastAsia="zh-CN"/>
        </w:rPr>
        <w:t>разделами «Знания о физической культуре», «Способы самостоятельной деятельности», «Физическое совершенствование».</w:t>
      </w:r>
    </w:p>
    <w:bookmarkEnd w:id="275"/>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iCs/>
          <w:sz w:val="24"/>
          <w:szCs w:val="24"/>
          <w:lang w:val="ru-RU" w:eastAsia="ru-RU"/>
        </w:rPr>
      </w:pPr>
      <w:r w:rsidRPr="004D3EA9">
        <w:rPr>
          <w:rFonts w:ascii="Times New Roman" w:hAnsi="Times New Roman"/>
          <w:iCs/>
          <w:color w:val="000000"/>
          <w:sz w:val="24"/>
          <w:szCs w:val="24"/>
          <w:u w:color="000000"/>
          <w:bdr w:val="nil"/>
          <w:lang w:val="ru-RU" w:eastAsia="ru-RU"/>
        </w:rPr>
        <w:t xml:space="preserve">Интеграция модуля по самбо поможет обучающимся в освоении образовательных </w:t>
      </w:r>
      <w:r w:rsidRPr="004D3EA9">
        <w:rPr>
          <w:rFonts w:ascii="Times New Roman" w:hAnsi="Times New Roman"/>
          <w:color w:val="000000"/>
          <w:sz w:val="24"/>
          <w:szCs w:val="24"/>
          <w:lang w:val="ru-RU" w:eastAsia="ru-RU"/>
        </w:rPr>
        <w:t xml:space="preserve">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ru-RU"/>
        </w:rPr>
        <w:t xml:space="preserve">деятельности школьных спортивных клубов, </w:t>
      </w:r>
      <w:r w:rsidRPr="004D3EA9">
        <w:rPr>
          <w:rFonts w:ascii="Times New Roman" w:hAnsi="Times New Roman"/>
          <w:bCs/>
          <w:iCs/>
          <w:sz w:val="24"/>
          <w:szCs w:val="24"/>
          <w:lang w:val="ru-RU" w:eastAsia="ru-RU"/>
        </w:rPr>
        <w:t>подготовке</w:t>
      </w:r>
      <w:r w:rsidRPr="004D3EA9">
        <w:rPr>
          <w:rFonts w:ascii="Times New Roman" w:hAnsi="Times New Roman"/>
          <w:bCs/>
          <w:iCs/>
          <w:color w:val="000000"/>
          <w:sz w:val="24"/>
          <w:szCs w:val="24"/>
          <w:lang w:val="ru-RU" w:eastAsia="ru-RU"/>
        </w:rPr>
        <w:t xml:space="preserve">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lang w:val="ru-RU" w:eastAsia="ru-RU"/>
        </w:rPr>
        <w:t xml:space="preserve">и </w:t>
      </w:r>
      <w:r w:rsidRPr="004D3EA9">
        <w:rPr>
          <w:rFonts w:ascii="Times New Roman" w:hAnsi="Times New Roman"/>
          <w:bCs/>
          <w:iCs/>
          <w:sz w:val="24"/>
          <w:szCs w:val="24"/>
          <w:lang w:val="ru-RU" w:eastAsia="ru-RU"/>
        </w:rPr>
        <w:t xml:space="preserve">участии в спортивных </w:t>
      </w:r>
      <w:r w:rsidRPr="004D3EA9">
        <w:rPr>
          <w:rFonts w:ascii="Times New Roman" w:hAnsi="Times New Roman"/>
          <w:bCs/>
          <w:iCs/>
          <w:sz w:val="24"/>
          <w:szCs w:val="24"/>
          <w:lang w:val="ru-RU" w:eastAsia="ru-RU"/>
        </w:rPr>
        <w:lastRenderedPageBreak/>
        <w:t>соревнованиях.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«Самбо»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r w:rsidRPr="004D3EA9">
        <w:rPr>
          <w:rFonts w:ascii="Times New Roman" w:hAnsi="Times New Roman"/>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4D3EA9">
        <w:rPr>
          <w:rFonts w:ascii="Times New Roman" w:hAnsi="Times New Roman"/>
          <w:bCs/>
          <w:sz w:val="24"/>
          <w:szCs w:val="24"/>
          <w:u w:color="000000"/>
          <w:lang w:val="ru-RU" w:eastAsia="zh-CN"/>
        </w:rPr>
        <w:t xml:space="preserve">в </w:t>
      </w:r>
      <w:bookmarkStart w:id="276" w:name="_Hlk125549614"/>
      <w:r w:rsidRPr="004D3EA9">
        <w:rPr>
          <w:rFonts w:ascii="Times New Roman" w:hAnsi="Times New Roman"/>
          <w:bCs/>
          <w:sz w:val="24"/>
          <w:szCs w:val="24"/>
          <w:u w:color="000000"/>
          <w:lang w:val="ru-RU" w:eastAsia="zh-CN"/>
        </w:rPr>
        <w:t>1 классе – 33 часа, во 2, 3, 4 классах – по 34 часа)</w:t>
      </w:r>
      <w:bookmarkEnd w:id="276"/>
      <w:r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eastAsia="zh-CN"/>
        </w:rPr>
        <w:t xml:space="preserve">(рекомендуемый объём в </w:t>
      </w:r>
      <w:r w:rsidRPr="004D3EA9">
        <w:rPr>
          <w:rFonts w:ascii="Times New Roman" w:hAnsi="Times New Roman"/>
          <w:bCs/>
          <w:sz w:val="24"/>
          <w:szCs w:val="24"/>
          <w:u w:color="000000"/>
          <w:lang w:val="ru-RU" w:eastAsia="zh-CN"/>
        </w:rPr>
        <w:t>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val="ru-RU" w:eastAsia="zh-CN"/>
        </w:rPr>
      </w:pPr>
      <w:bookmarkStart w:id="277" w:name="_Hlk125020853"/>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w:t>
      </w:r>
      <w:bookmarkEnd w:id="277"/>
      <w:r w:rsidR="005C69E7" w:rsidRPr="004D3EA9">
        <w:rPr>
          <w:rFonts w:ascii="Times New Roman" w:hAnsi="Times New Roman"/>
          <w:iCs/>
          <w:sz w:val="24"/>
          <w:szCs w:val="24"/>
          <w:lang w:val="ru-RU" w:eastAsia="zh-CN"/>
        </w:rPr>
        <w:t>6.</w:t>
      </w:r>
      <w:r w:rsidR="005C69E7" w:rsidRPr="004D3EA9">
        <w:rPr>
          <w:rFonts w:ascii="Times New Roman" w:hAnsi="Times New Roman"/>
          <w:iCs/>
          <w:sz w:val="24"/>
          <w:szCs w:val="24"/>
          <w:lang w:eastAsia="zh-CN"/>
        </w:rPr>
        <w:t> </w:t>
      </w:r>
      <w:r w:rsidR="005C69E7" w:rsidRPr="004D3EA9">
        <w:rPr>
          <w:rFonts w:ascii="Times New Roman" w:hAnsi="Times New Roman"/>
          <w:iCs/>
          <w:sz w:val="24"/>
          <w:szCs w:val="24"/>
          <w:lang w:val="ru-RU" w:eastAsia="zh-CN"/>
        </w:rPr>
        <w:t>Содержание модуля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1)</w:t>
      </w:r>
      <w:r w:rsidRPr="004D3EA9">
        <w:rPr>
          <w:rFonts w:ascii="Times New Roman" w:hAnsi="Times New Roman"/>
          <w:iCs/>
          <w:sz w:val="24"/>
          <w:szCs w:val="24"/>
          <w:lang w:eastAsia="zh-CN"/>
        </w:rPr>
        <w:t> </w:t>
      </w:r>
      <w:r w:rsidRPr="004D3EA9">
        <w:rPr>
          <w:rFonts w:ascii="Times New Roman" w:hAnsi="Times New Roman"/>
          <w:iCs/>
          <w:sz w:val="24"/>
          <w:szCs w:val="24"/>
          <w:lang w:val="ru-RU" w:eastAsia="zh-CN"/>
        </w:rPr>
        <w:t>Знания о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История зарождения самбо в СССР.</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Основоположники самбо и их роль в зарождении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Самбисты - Герои Великой Отечественной войны 1941</w:t>
      </w:r>
      <w:r w:rsidRPr="004D3EA9">
        <w:rPr>
          <w:rFonts w:ascii="Times New Roman" w:hAnsi="Times New Roman"/>
          <w:sz w:val="24"/>
          <w:szCs w:val="24"/>
          <w:lang w:val="ru-RU" w:eastAsia="zh-CN"/>
        </w:rPr>
        <w:t>-</w:t>
      </w:r>
      <w:r w:rsidRPr="004D3EA9">
        <w:rPr>
          <w:rFonts w:ascii="Times New Roman" w:hAnsi="Times New Roman"/>
          <w:iCs/>
          <w:sz w:val="24"/>
          <w:szCs w:val="24"/>
          <w:lang w:val="ru-RU" w:eastAsia="zh-CN"/>
        </w:rPr>
        <w:t>1945 годов.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Общие сведения о</w:t>
      </w:r>
      <w:r w:rsidRPr="004D3EA9">
        <w:rPr>
          <w:rFonts w:ascii="Times New Roman" w:hAnsi="Times New Roman"/>
          <w:iCs/>
          <w:sz w:val="24"/>
          <w:szCs w:val="24"/>
          <w:lang w:val="ru-RU" w:eastAsia="zh-CN"/>
        </w:rPr>
        <w:t xml:space="preserve"> самбо и их исторические особенности (борцовский ковер самбо, экипировка спортсмена, экипировка судьи).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iCs/>
          <w:sz w:val="24"/>
          <w:szCs w:val="24"/>
          <w:lang w:val="ru-RU" w:eastAsia="zh-CN"/>
        </w:rPr>
        <w:t>Основные сведения о правилах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Достижения отечественных самбистов на мировом уровне.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Словарь терминов и определений по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1"/>
          <w:sz w:val="24"/>
          <w:szCs w:val="24"/>
          <w:lang w:val="ru-RU" w:eastAsia="zh-CN"/>
        </w:rPr>
        <w:t>Игры и поединки по заданию на занятиях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самбо как средство укрепления здоровья, закаливания организма человека и развития физических качеств.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Режим дня при занятиях самбо. Дневник самонаблюдения самбиста.</w:t>
      </w:r>
    </w:p>
    <w:p w:rsidR="005C69E7" w:rsidRPr="004D3EA9" w:rsidRDefault="005C69E7" w:rsidP="00E477FE">
      <w:pP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color w:val="000000"/>
          <w:sz w:val="24"/>
          <w:szCs w:val="24"/>
          <w:lang w:val="ru-RU" w:eastAsia="zh-CN"/>
        </w:rPr>
        <w:t>Правила личной гигиены во время занятий самбо</w:t>
      </w:r>
      <w:r w:rsidRPr="004D3EA9">
        <w:rPr>
          <w:rFonts w:ascii="Times New Roman" w:eastAsia="Times New Roman" w:hAnsi="Times New Roman"/>
          <w:sz w:val="24"/>
          <w:szCs w:val="24"/>
          <w:lang w:val="ru-RU" w:eastAsia="zh-CN"/>
        </w:rPr>
        <w:t>. Правильное питание самбиста.</w:t>
      </w:r>
    </w:p>
    <w:p w:rsidR="005C69E7" w:rsidRPr="004D3EA9" w:rsidRDefault="005C69E7" w:rsidP="00E477FE">
      <w:pP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hAnsi="Times New Roman"/>
          <w:sz w:val="24"/>
          <w:szCs w:val="24"/>
          <w:lang w:val="ru-RU" w:eastAsia="zh-CN"/>
        </w:rPr>
        <w:t>Правила безопасного поведения при занятиях самбо</w:t>
      </w:r>
      <w:r w:rsidRPr="004D3EA9">
        <w:rPr>
          <w:rFonts w:ascii="Times New Roman" w:eastAsia="Times New Roman" w:hAnsi="Times New Roman"/>
          <w:sz w:val="24"/>
          <w:szCs w:val="24"/>
          <w:lang w:val="ru-RU" w:eastAsia="zh-CN"/>
        </w:rPr>
        <w:t xml:space="preserve"> в спортивном зале </w:t>
      </w:r>
      <w:r w:rsidRPr="004D3EA9">
        <w:rPr>
          <w:rFonts w:ascii="Times New Roman" w:hAnsi="Times New Roman"/>
          <w:sz w:val="24"/>
          <w:szCs w:val="24"/>
          <w:lang w:val="ru-RU"/>
        </w:rPr>
        <w:t xml:space="preserve">(в душе, раздевалке, местах общего пользования), </w:t>
      </w:r>
      <w:r w:rsidRPr="004D3EA9">
        <w:rPr>
          <w:rFonts w:ascii="Times New Roman" w:eastAsia="Times New Roman" w:hAnsi="Times New Roman"/>
          <w:sz w:val="24"/>
          <w:szCs w:val="24"/>
          <w:lang w:val="ru-RU" w:eastAsia="zh-CN"/>
        </w:rPr>
        <w:t>на открытых площадках.</w:t>
      </w:r>
      <w:r w:rsidRPr="004D3EA9">
        <w:rPr>
          <w:rFonts w:ascii="Times New Roman" w:eastAsia="Times New Roman" w:hAnsi="Times New Roman"/>
          <w:color w:val="000000"/>
          <w:sz w:val="24"/>
          <w:szCs w:val="24"/>
          <w:lang w:val="ru-RU" w:eastAsia="zh-CN"/>
        </w:rPr>
        <w:t xml:space="preserve"> Форма одежды для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lang w:val="ru-RU" w:eastAsia="zh-CN"/>
        </w:rPr>
        <w:t>2)</w:t>
      </w:r>
      <w:r w:rsidRPr="004D3EA9">
        <w:rPr>
          <w:rFonts w:ascii="Times New Roman" w:hAnsi="Times New Roman"/>
          <w:iCs/>
          <w:sz w:val="24"/>
          <w:szCs w:val="24"/>
          <w:lang w:eastAsia="zh-CN"/>
        </w:rPr>
        <w:t> </w:t>
      </w:r>
      <w:r w:rsidRPr="004D3EA9">
        <w:rPr>
          <w:rFonts w:ascii="Times New Roman" w:hAnsi="Times New Roman"/>
          <w:bCs/>
          <w:iCs/>
          <w:sz w:val="24"/>
          <w:szCs w:val="24"/>
          <w:lang w:val="ru-RU" w:eastAsia="zh-CN"/>
        </w:rPr>
        <w:t>Способы самостоятельной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 xml:space="preserve">Первые внешние признаки утомления во время занятий самбо. Способы самоконтроля за физической нагрузкой.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Правила личной гигиены, требования к спортивной одежде (экипировке) для занятий самбо. Режим дня юного самбиста.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Выбор и подготовка места для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Правила использования спортивного инвентаря для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элементами самбо во время занятий и активного отдыха.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в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Общеразвивающие, специальные и имитационные упражнения на занятиях самбо.</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bdr w:val="none" w:sz="0" w:space="0" w:color="auto" w:frame="1"/>
          <w:lang w:val="ru-RU" w:eastAsia="zh-CN"/>
        </w:rPr>
        <w:t>Комплексы упражнений, формирующие двигательные умения и навыки, а также технико-тактические действия самбиста.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Специально-подготовительные упражнения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bdr w:val="none" w:sz="0" w:space="0" w:color="auto" w:frame="1"/>
          <w:lang w:val="ru-RU" w:eastAsia="zh-CN"/>
        </w:rPr>
      </w:pPr>
      <w:r w:rsidRPr="004D3EA9">
        <w:rPr>
          <w:rFonts w:ascii="Times New Roman" w:hAnsi="Times New Roman"/>
          <w:bCs/>
          <w:sz w:val="24"/>
          <w:szCs w:val="24"/>
          <w:bdr w:val="none" w:sz="0" w:space="0" w:color="auto" w:frame="1"/>
          <w:lang w:val="ru-RU" w:eastAsia="zh-CN"/>
        </w:rPr>
        <w:t>Акробатические элементы: различные виды перекатов, кувырков и переворотов.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lastRenderedPageBreak/>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для приёмов в положении лёжа: удержания, переворачивания.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Упражнения для тактики: подвижные игры, игры-задания.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Технико-тактические основы самбо: стойки, дистанции, захваты, перемещения.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bdr w:val="none" w:sz="0" w:space="0" w:color="auto" w:frame="1"/>
          <w:lang w:val="ru-RU" w:eastAsia="zh-CN"/>
        </w:rPr>
        <w:t>Технические действия</w:t>
      </w:r>
      <w:r w:rsidRPr="004D3EA9">
        <w:rPr>
          <w:rFonts w:ascii="Times New Roman" w:hAnsi="Times New Roman"/>
          <w:color w:val="000000"/>
          <w:sz w:val="24"/>
          <w:szCs w:val="24"/>
          <w:lang w:val="ru-RU" w:eastAsia="zh-CN"/>
        </w:rPr>
        <w:t xml:space="preserve">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bdr w:val="none" w:sz="0" w:space="0" w:color="auto" w:frame="1"/>
          <w:lang w:val="ru-RU" w:eastAsia="zh-CN"/>
        </w:rPr>
        <w:t>Технические действия</w:t>
      </w:r>
      <w:r w:rsidRPr="004D3EA9">
        <w:rPr>
          <w:rFonts w:ascii="Times New Roman" w:hAnsi="Times New Roman"/>
          <w:color w:val="000000"/>
          <w:sz w:val="24"/>
          <w:szCs w:val="24"/>
          <w:lang w:val="ru-RU" w:eastAsia="zh-CN"/>
        </w:rPr>
        <w:t xml:space="preserve">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4D3EA9">
        <w:rPr>
          <w:rFonts w:ascii="Times New Roman" w:hAnsi="Times New Roman"/>
          <w:sz w:val="24"/>
          <w:szCs w:val="24"/>
          <w:bdr w:val="none" w:sz="0" w:space="0" w:color="auto" w:frame="1"/>
          <w:lang w:val="ru-RU"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bdr w:val="none" w:sz="0" w:space="0" w:color="auto" w:frame="1"/>
          <w:lang w:val="ru-RU" w:eastAsia="zh-CN"/>
        </w:rPr>
        <w:t xml:space="preserve">Учебные, тренировочные и контрольные задания, игры с элементами единоборств, </w:t>
      </w:r>
      <w:r w:rsidRPr="004D3EA9">
        <w:rPr>
          <w:rFonts w:ascii="Times New Roman" w:hAnsi="Times New Roman"/>
          <w:color w:val="000000"/>
          <w:sz w:val="24"/>
          <w:szCs w:val="24"/>
          <w:lang w:val="ru-RU" w:eastAsia="zh-CN"/>
        </w:rPr>
        <w:t>игры-задания, учебные схватки на выполнение изученных упражнений, у</w:t>
      </w:r>
      <w:r w:rsidRPr="004D3EA9">
        <w:rPr>
          <w:rFonts w:ascii="Times New Roman" w:hAnsi="Times New Roman"/>
          <w:sz w:val="24"/>
          <w:szCs w:val="24"/>
          <w:bdr w:val="none" w:sz="0" w:space="0" w:color="auto" w:frame="1"/>
          <w:lang w:val="ru-RU" w:eastAsia="zh-CN"/>
        </w:rPr>
        <w:t xml:space="preserve">частие в соревновательной деятельности. </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1.7</w:t>
      </w:r>
      <w:r w:rsidR="005C69E7" w:rsidRPr="004D3EA9">
        <w:rPr>
          <w:rFonts w:ascii="Times New Roman" w:hAnsi="Times New Roman"/>
          <w:color w:val="000000"/>
          <w:sz w:val="24"/>
          <w:szCs w:val="24"/>
          <w:lang w:val="ru-RU" w:eastAsia="zh-CN"/>
        </w:rPr>
        <w:t>.</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w:t>
      </w:r>
      <w:bookmarkStart w:id="278" w:name="_Hlk124950343"/>
      <w:bookmarkStart w:id="279" w:name="_Hlk124958952"/>
      <w:r w:rsidR="005C69E7" w:rsidRPr="004D3EA9">
        <w:rPr>
          <w:rFonts w:ascii="Times New Roman" w:hAnsi="Times New Roman"/>
          <w:iCs/>
          <w:sz w:val="24"/>
          <w:szCs w:val="24"/>
          <w:lang w:val="ru-RU" w:eastAsia="zh-CN"/>
        </w:rPr>
        <w:t>7.1.</w:t>
      </w:r>
      <w:r w:rsidR="005C69E7" w:rsidRPr="004D3EA9">
        <w:rPr>
          <w:rFonts w:ascii="Times New Roman" w:hAnsi="Times New Roman"/>
          <w:iCs/>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обучающихся будут сформированы следующие </w:t>
      </w:r>
      <w:bookmarkEnd w:id="278"/>
      <w:r w:rsidR="005C69E7" w:rsidRPr="004D3EA9">
        <w:rPr>
          <w:rFonts w:ascii="Times New Roman" w:hAnsi="Times New Roman"/>
          <w:color w:val="000000"/>
          <w:sz w:val="24"/>
          <w:szCs w:val="24"/>
          <w:u w:color="000000"/>
          <w:lang w:val="ru-RU" w:eastAsia="zh-CN"/>
        </w:rPr>
        <w:t>личностные результаты</w:t>
      </w:r>
      <w:bookmarkEnd w:id="279"/>
      <w:r w:rsidR="005C69E7" w:rsidRPr="004D3EA9">
        <w:rPr>
          <w:rFonts w:ascii="Times New Roman" w:hAnsi="Times New Roman"/>
          <w:color w:val="000000"/>
          <w:sz w:val="24"/>
          <w:szCs w:val="24"/>
          <w:u w:color="000000"/>
          <w:lang w:val="ru-RU" w:eastAsia="zh-CN"/>
        </w:rPr>
        <w:t>:</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и </w:t>
      </w:r>
      <w:r w:rsidRPr="004D3EA9">
        <w:rPr>
          <w:rFonts w:ascii="Times New Roman" w:hAnsi="Times New Roman"/>
          <w:bCs/>
          <w:sz w:val="24"/>
          <w:szCs w:val="24"/>
          <w:u w:color="000000"/>
          <w:bdr w:val="nil"/>
          <w:lang w:val="ru-RU" w:eastAsia="ru-RU"/>
        </w:rPr>
        <w:t>достижения отечественной сборной команды страны на мировых пространствах спорта;</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1.7.2.</w:t>
      </w:r>
      <w:r w:rsidR="005C69E7" w:rsidRPr="004D3EA9">
        <w:rPr>
          <w:rFonts w:ascii="Times New Roman" w:hAnsi="Times New Roman"/>
          <w:iCs/>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«Самбо»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«Самбо»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значения самбо как средства повышения функциональных возможностей </w:t>
      </w:r>
      <w:r w:rsidRPr="004D3EA9">
        <w:rPr>
          <w:rFonts w:ascii="Times New Roman" w:hAnsi="Times New Roman"/>
          <w:color w:val="000000"/>
          <w:sz w:val="24"/>
          <w:szCs w:val="24"/>
          <w:lang w:val="ru-RU" w:eastAsia="zh-CN"/>
        </w:rPr>
        <w:lastRenderedPageBreak/>
        <w:t>основных систем организма и укрепления здоровья человека, а также обеспечения собственной безопасности и безопасности близких;</w:t>
      </w:r>
    </w:p>
    <w:p w:rsidR="005C69E7" w:rsidRPr="004D3EA9" w:rsidRDefault="005C69E7" w:rsidP="00E477FE">
      <w:pPr>
        <w:shd w:val="clear" w:color="auto" w:fill="FFFFFF"/>
        <w:tabs>
          <w:tab w:val="left" w:pos="504"/>
        </w:tabs>
        <w:suppressAutoHyphens/>
        <w:spacing w:after="0" w:line="240" w:lineRule="auto"/>
        <w:ind w:firstLine="709"/>
        <w:jc w:val="both"/>
        <w:rPr>
          <w:rFonts w:ascii="Times New Roman" w:hAnsi="Times New Roman"/>
          <w:iCs/>
          <w:color w:val="000000"/>
          <w:sz w:val="24"/>
          <w:szCs w:val="24"/>
          <w:lang w:val="ru-RU" w:eastAsia="zh-CN"/>
        </w:rPr>
      </w:pPr>
      <w:r w:rsidRPr="004D3EA9">
        <w:rPr>
          <w:rFonts w:ascii="Times New Roman" w:eastAsia="@Arial Unicode MS" w:hAnsi="Times New Roman"/>
          <w:iCs/>
          <w:color w:val="000000"/>
          <w:sz w:val="24"/>
          <w:szCs w:val="24"/>
          <w:lang w:val="ru-RU" w:eastAsia="zh-CN"/>
        </w:rPr>
        <w:t>умение преодолевать</w:t>
      </w:r>
      <w:r w:rsidRPr="004D3EA9">
        <w:rPr>
          <w:rFonts w:ascii="Times New Roman" w:hAnsi="Times New Roman"/>
          <w:iCs/>
          <w:color w:val="000000"/>
          <w:spacing w:val="-1"/>
          <w:sz w:val="24"/>
          <w:szCs w:val="24"/>
          <w:lang w:val="ru-RU" w:eastAsia="zh-CN"/>
        </w:rPr>
        <w:t xml:space="preserve"> чувство страха перед выполнением сложно координационных упражнений из положения «стоя»</w:t>
      </w:r>
      <w:r w:rsidRPr="004D3EA9">
        <w:rPr>
          <w:rFonts w:ascii="Times New Roman" w:hAnsi="Times New Roman"/>
          <w:iCs/>
          <w:color w:val="000000"/>
          <w:spacing w:val="2"/>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характеризовать </w:t>
      </w:r>
      <w:r w:rsidRPr="004D3EA9">
        <w:rPr>
          <w:rFonts w:ascii="Times New Roman" w:hAnsi="Times New Roman"/>
          <w:sz w:val="24"/>
          <w:szCs w:val="24"/>
          <w:lang w:val="ru-RU"/>
        </w:rPr>
        <w:t>позиции, технические и тактические действия, относящиеся к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val="ru-RU" w:eastAsia="zh-CN"/>
        </w:rPr>
      </w:pPr>
      <w:r w:rsidRPr="004D3EA9">
        <w:rPr>
          <w:rFonts w:ascii="Times New Roman" w:hAnsi="Times New Roman"/>
          <w:color w:val="000000"/>
          <w:sz w:val="24"/>
          <w:szCs w:val="24"/>
          <w:lang w:val="ru-RU" w:eastAsia="zh-C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4D3EA9">
        <w:rPr>
          <w:rFonts w:ascii="Times New Roman" w:hAnsi="Times New Roman"/>
          <w:i/>
          <w:sz w:val="24"/>
          <w:szCs w:val="24"/>
          <w:lang w:val="ru-RU" w:eastAsia="zh-CN"/>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уметь выполнять технические действия самбо по образцу учителя (лучшего ученика), анализировать собственные действия, корректировать действия с учётом допущенных ошибок;</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color w:val="000000"/>
          <w:sz w:val="24"/>
          <w:szCs w:val="24"/>
          <w:lang w:val="ru-RU" w:eastAsia="zh-CN"/>
        </w:rPr>
      </w:pPr>
      <w:r w:rsidRPr="004D3EA9">
        <w:rPr>
          <w:rFonts w:ascii="Times New Roman" w:eastAsia="Times New Roman" w:hAnsi="Times New Roman"/>
          <w:iCs/>
          <w:sz w:val="24"/>
          <w:szCs w:val="24"/>
          <w:lang w:val="ru-RU" w:eastAsia="zh-CN"/>
        </w:rPr>
        <w:t>умение подбирать, составлять и осваивать самостоятельно и при участии и помощи родителей</w:t>
      </w:r>
      <w:r w:rsidRPr="004D3EA9">
        <w:rPr>
          <w:rFonts w:ascii="Times New Roman" w:hAnsi="Times New Roman"/>
          <w:iCs/>
          <w:sz w:val="24"/>
          <w:szCs w:val="24"/>
          <w:lang w:val="ru-RU" w:eastAsia="zh-CN"/>
        </w:rPr>
        <w:t xml:space="preserve"> простейшие </w:t>
      </w:r>
      <w:r w:rsidRPr="004D3EA9">
        <w:rPr>
          <w:rFonts w:ascii="Times New Roman" w:eastAsia="Times New Roman" w:hAnsi="Times New Roman"/>
          <w:iCs/>
          <w:sz w:val="24"/>
          <w:szCs w:val="24"/>
          <w:lang w:val="ru-RU" w:eastAsia="zh-CN"/>
        </w:rPr>
        <w:t xml:space="preserve">комплексы </w:t>
      </w:r>
      <w:r w:rsidRPr="004D3EA9">
        <w:rPr>
          <w:rFonts w:ascii="Times New Roman" w:hAnsi="Times New Roman"/>
          <w:iCs/>
          <w:sz w:val="24"/>
          <w:szCs w:val="24"/>
          <w:lang w:val="ru-RU" w:eastAsia="zh-CN"/>
        </w:rPr>
        <w:t xml:space="preserve">общеразвивающих, специальных и имитационных </w:t>
      </w:r>
      <w:r w:rsidRPr="004D3EA9">
        <w:rPr>
          <w:rFonts w:ascii="Times New Roman" w:eastAsia="Times New Roman" w:hAnsi="Times New Roman"/>
          <w:iCs/>
          <w:sz w:val="24"/>
          <w:szCs w:val="24"/>
          <w:lang w:val="ru-RU" w:eastAsia="zh-CN"/>
        </w:rPr>
        <w:t xml:space="preserve">упражнений </w:t>
      </w:r>
      <w:r w:rsidRPr="004D3EA9">
        <w:rPr>
          <w:rFonts w:ascii="Times New Roman" w:hAnsi="Times New Roman"/>
          <w:iCs/>
          <w:sz w:val="24"/>
          <w:szCs w:val="24"/>
          <w:lang w:val="ru-RU" w:eastAsia="zh-CN"/>
        </w:rPr>
        <w:t>для занятий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 демонстрировать</w:t>
      </w:r>
      <w:r w:rsidRPr="004D3EA9">
        <w:rPr>
          <w:rFonts w:ascii="Times New Roman" w:hAnsi="Times New Roman"/>
          <w:bCs/>
          <w:i/>
          <w:iCs/>
          <w:sz w:val="24"/>
          <w:szCs w:val="24"/>
          <w:lang w:val="ru-RU" w:eastAsia="zh-CN"/>
        </w:rPr>
        <w:t xml:space="preserve"> </w:t>
      </w:r>
      <w:r w:rsidRPr="004D3EA9">
        <w:rPr>
          <w:rFonts w:ascii="Times New Roman" w:eastAsia="Times New Roman" w:hAnsi="Times New Roman"/>
          <w:sz w:val="24"/>
          <w:szCs w:val="24"/>
          <w:lang w:val="ru-RU" w:eastAsia="zh-CN"/>
        </w:rPr>
        <w:t>общеразвивающие и</w:t>
      </w:r>
      <w:r w:rsidRPr="004D3EA9">
        <w:rPr>
          <w:rFonts w:ascii="Times New Roman" w:hAnsi="Times New Roman"/>
          <w:sz w:val="24"/>
          <w:szCs w:val="24"/>
          <w:lang w:val="ru-RU" w:eastAsia="zh-CN"/>
        </w:rPr>
        <w:t xml:space="preserve"> имитационные упражнения и элементарные технические действия по самбо для </w:t>
      </w:r>
      <w:r w:rsidRPr="004D3EA9">
        <w:rPr>
          <w:rFonts w:ascii="Times New Roman" w:hAnsi="Times New Roman"/>
          <w:color w:val="000000"/>
          <w:sz w:val="24"/>
          <w:szCs w:val="24"/>
          <w:lang w:val="ru-RU" w:eastAsia="zh-CN"/>
        </w:rPr>
        <w:t>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w:t>
      </w:r>
      <w:r w:rsidRPr="004D3EA9">
        <w:rPr>
          <w:rFonts w:ascii="Times New Roman" w:hAnsi="Times New Roman"/>
          <w:color w:val="000000"/>
          <w:sz w:val="24"/>
          <w:szCs w:val="24"/>
          <w:lang w:val="ru-RU" w:eastAsia="zh-CN"/>
        </w:rPr>
        <w:t xml:space="preserve"> демонстрировать </w:t>
      </w:r>
      <w:r w:rsidRPr="004D3EA9">
        <w:rPr>
          <w:rFonts w:ascii="Times New Roman" w:hAnsi="Times New Roman"/>
          <w:bCs/>
          <w:sz w:val="24"/>
          <w:szCs w:val="24"/>
          <w:lang w:val="ru-RU" w:eastAsia="zh-CN"/>
        </w:rPr>
        <w:t>элементарные</w:t>
      </w:r>
      <w:r w:rsidRPr="004D3EA9">
        <w:rPr>
          <w:rFonts w:ascii="Times New Roman" w:hAnsi="Times New Roman"/>
          <w:sz w:val="24"/>
          <w:szCs w:val="24"/>
          <w:lang w:val="ru-RU" w:eastAsia="zh-CN"/>
        </w:rPr>
        <w:t xml:space="preserve"> навыки и </w:t>
      </w:r>
      <w:r w:rsidRPr="004D3EA9">
        <w:rPr>
          <w:rFonts w:ascii="Times New Roman" w:hAnsi="Times New Roman"/>
          <w:bCs/>
          <w:sz w:val="24"/>
          <w:szCs w:val="24"/>
          <w:lang w:val="ru-RU" w:eastAsia="zh-CN"/>
        </w:rPr>
        <w:t>элементы</w:t>
      </w:r>
      <w:r w:rsidRPr="004D3EA9">
        <w:rPr>
          <w:rFonts w:ascii="Times New Roman" w:hAnsi="Times New Roman"/>
          <w:sz w:val="24"/>
          <w:szCs w:val="24"/>
          <w:lang w:val="ru-RU" w:eastAsia="zh-CN"/>
        </w:rPr>
        <w:t xml:space="preserve"> </w:t>
      </w:r>
      <w:r w:rsidRPr="004D3EA9">
        <w:rPr>
          <w:rFonts w:ascii="Times New Roman" w:hAnsi="Times New Roman"/>
          <w:bCs/>
          <w:sz w:val="24"/>
          <w:szCs w:val="24"/>
          <w:lang w:val="ru-RU" w:eastAsia="zh-CN"/>
        </w:rPr>
        <w:t>техники</w:t>
      </w:r>
      <w:r w:rsidRPr="004D3EA9">
        <w:rPr>
          <w:rFonts w:ascii="Times New Roman" w:hAnsi="Times New Roman"/>
          <w:sz w:val="24"/>
          <w:szCs w:val="24"/>
          <w:lang w:val="ru-RU" w:eastAsia="zh-CN"/>
        </w:rPr>
        <w:t xml:space="preserve"> </w:t>
      </w:r>
      <w:r w:rsidRPr="004D3EA9">
        <w:rPr>
          <w:rFonts w:ascii="Times New Roman" w:hAnsi="Times New Roman"/>
          <w:bCs/>
          <w:sz w:val="24"/>
          <w:szCs w:val="24"/>
          <w:lang w:val="ru-RU" w:eastAsia="zh-CN"/>
        </w:rPr>
        <w:t xml:space="preserve">борьбы </w:t>
      </w:r>
      <w:r w:rsidRPr="004D3EA9">
        <w:rPr>
          <w:rFonts w:ascii="Times New Roman" w:hAnsi="Times New Roman"/>
          <w:sz w:val="24"/>
          <w:szCs w:val="24"/>
          <w:lang w:val="ru-RU" w:eastAsia="zh-CN"/>
        </w:rPr>
        <w:t>лёжа,</w:t>
      </w:r>
      <w:r w:rsidRPr="004D3EA9">
        <w:rPr>
          <w:rFonts w:ascii="Times New Roman" w:hAnsi="Times New Roman"/>
          <w:color w:val="333333"/>
          <w:sz w:val="24"/>
          <w:szCs w:val="24"/>
          <w:lang w:val="ru-RU" w:eastAsia="zh-CN"/>
        </w:rPr>
        <w:t xml:space="preserve"> </w:t>
      </w:r>
      <w:r w:rsidRPr="004D3EA9">
        <w:rPr>
          <w:rFonts w:ascii="Times New Roman" w:hAnsi="Times New Roman"/>
          <w:bCs/>
          <w:color w:val="000000"/>
          <w:sz w:val="24"/>
          <w:szCs w:val="24"/>
          <w:lang w:val="ru-RU" w:eastAsia="zh-CN"/>
        </w:rPr>
        <w:t>элементы</w:t>
      </w:r>
      <w:r w:rsidRPr="004D3EA9">
        <w:rPr>
          <w:rFonts w:ascii="Times New Roman" w:hAnsi="Times New Roman"/>
          <w:color w:val="000000"/>
          <w:sz w:val="24"/>
          <w:szCs w:val="24"/>
          <w:lang w:val="ru-RU" w:eastAsia="zh-CN"/>
        </w:rPr>
        <w:t xml:space="preserve"> </w:t>
      </w:r>
      <w:r w:rsidRPr="004D3EA9">
        <w:rPr>
          <w:rFonts w:ascii="Times New Roman" w:hAnsi="Times New Roman"/>
          <w:bCs/>
          <w:color w:val="000000"/>
          <w:sz w:val="24"/>
          <w:szCs w:val="24"/>
          <w:lang w:val="ru-RU" w:eastAsia="zh-CN"/>
        </w:rPr>
        <w:t xml:space="preserve">техники </w:t>
      </w:r>
      <w:r w:rsidRPr="004D3EA9">
        <w:rPr>
          <w:rFonts w:ascii="Times New Roman" w:hAnsi="Times New Roman"/>
          <w:color w:val="000000"/>
          <w:sz w:val="24"/>
          <w:szCs w:val="24"/>
          <w:lang w:val="ru-RU" w:eastAsia="zh-CN"/>
        </w:rPr>
        <w:t>способов защиты и уходов от удержаний, активные и пассивные способы защиты;</w:t>
      </w:r>
    </w:p>
    <w:p w:rsidR="005C69E7" w:rsidRPr="004D3EA9" w:rsidRDefault="005C69E7" w:rsidP="00E477FE">
      <w:pP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участие в соревновательной деятельности внутри школьных этапов различных соревнований, фестивалей, конкурсов по самбо;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физической подготовленности в самбо, участие в соревнованиях по самбо.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2.</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 xml:space="preserve">одуль «Гандбол». </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«Гандбол».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lang w:val="ru-RU"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D3EA9">
        <w:rPr>
          <w:rFonts w:ascii="Times New Roman" w:hAnsi="Times New Roman"/>
          <w:color w:val="000000"/>
          <w:sz w:val="24"/>
          <w:szCs w:val="24"/>
          <w:u w:color="000000"/>
          <w:lang w:val="ru-RU" w:eastAsia="zh-CN"/>
        </w:rPr>
        <w:t xml:space="preserve">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Arial Unicode MS" w:hAnsi="Times New Roman"/>
          <w:sz w:val="24"/>
          <w:szCs w:val="24"/>
          <w:lang w:val="ru-RU" w:eastAsia="zh-CN"/>
        </w:rPr>
      </w:pPr>
      <w:r w:rsidRPr="004D3EA9">
        <w:rPr>
          <w:rFonts w:ascii="Times New Roman" w:eastAsia="Arial Unicode MS" w:hAnsi="Times New Roman"/>
          <w:sz w:val="24"/>
          <w:szCs w:val="24"/>
          <w:lang w:val="ru-RU" w:eastAsia="zh-CN"/>
        </w:rPr>
        <w:t xml:space="preserve">Средства гандбола </w:t>
      </w:r>
      <w:r w:rsidRPr="004D3EA9">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sz w:val="24"/>
          <w:szCs w:val="24"/>
          <w:lang w:val="ru-RU" w:eastAsia="zh-CN"/>
        </w:rPr>
        <w:t>, комплексно влияют на органы и системы растущего организма, укрепляя и повышая функциональный уровень</w:t>
      </w:r>
      <w:r w:rsidRPr="004D3EA9">
        <w:rPr>
          <w:rFonts w:ascii="Times New Roman" w:eastAsia="Times New Roman" w:hAnsi="Times New Roman"/>
          <w:sz w:val="24"/>
          <w:szCs w:val="24"/>
          <w:lang w:val="ru-RU" w:eastAsia="zh-CN"/>
        </w:rPr>
        <w:t xml:space="preserve"> всех систем организма человека. </w:t>
      </w:r>
      <w:r w:rsidRPr="004D3EA9">
        <w:rPr>
          <w:rFonts w:ascii="Times New Roman" w:eastAsia="Arial Unicode MS" w:hAnsi="Times New Roman"/>
          <w:sz w:val="24"/>
          <w:szCs w:val="24"/>
          <w:lang w:val="ru-RU" w:eastAsia="zh-CN"/>
        </w:rPr>
        <w:t>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2.2.</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 xml:space="preserve">Целью изучения модуля «Гандбол» </w:t>
      </w:r>
      <w:r w:rsidR="005C69E7" w:rsidRPr="004D3EA9">
        <w:rPr>
          <w:rFonts w:ascii="Times New Roman" w:hAnsi="Times New Roman"/>
          <w:color w:val="000000"/>
          <w:sz w:val="24"/>
          <w:szCs w:val="24"/>
          <w:lang w:val="ru-RU" w:eastAsia="zh-CN"/>
        </w:rPr>
        <w:t xml:space="preserve">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«Гандбол» являются: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lastRenderedPageBreak/>
        <w:t xml:space="preserve">укрепление </w:t>
      </w:r>
      <w:r w:rsidRPr="004D3EA9">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4D3EA9">
        <w:rPr>
          <w:rFonts w:ascii="Times New Roman" w:eastAsia="Times New Roman"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color w:val="000000"/>
          <w:sz w:val="24"/>
          <w:szCs w:val="24"/>
          <w:lang w:val="ru-RU" w:eastAsia="zh-CN"/>
        </w:rPr>
        <w:t>обеспечение безопасности</w:t>
      </w:r>
      <w:r w:rsidRPr="004D3EA9">
        <w:rPr>
          <w:rFonts w:ascii="Times New Roman" w:eastAsia="Times New Roman" w:hAnsi="Times New Roman"/>
          <w:color w:val="000000"/>
          <w:sz w:val="24"/>
          <w:szCs w:val="24"/>
          <w:lang w:val="ru-RU" w:eastAsia="zh-CN"/>
        </w:rPr>
        <w:t xml:space="preserve"> средствами;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освоение знаний о физической культуре и спорте в целом, истории развития гандбола в частности;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4D3EA9">
        <w:rPr>
          <w:rFonts w:ascii="Times New Roman" w:eastAsia="Times New Roman" w:hAnsi="Times New Roman"/>
          <w:color w:val="000000"/>
          <w:sz w:val="24"/>
          <w:szCs w:val="24"/>
          <w:lang w:val="ru-RU" w:eastAsia="zh-CN"/>
        </w:rPr>
        <w:t xml:space="preserve"> </w:t>
      </w:r>
      <w:r w:rsidRPr="004D3EA9">
        <w:rPr>
          <w:rFonts w:ascii="Times New Roman" w:eastAsia="PragmaticaC" w:hAnsi="Times New Roman"/>
          <w:color w:val="000000"/>
          <w:sz w:val="24"/>
          <w:szCs w:val="24"/>
          <w:lang w:val="ru-RU" w:eastAsia="zh-CN"/>
        </w:rPr>
        <w:t>техническими действиями и приемами вида спорта «гандбол»</w:t>
      </w:r>
      <w:r w:rsidRPr="004D3EA9">
        <w:rPr>
          <w:rFonts w:ascii="Times New Roman" w:eastAsia="Times New Roman" w:hAnsi="Times New Roman"/>
          <w:color w:val="000000"/>
          <w:sz w:val="24"/>
          <w:szCs w:val="24"/>
          <w:lang w:val="ru-RU" w:eastAsia="ru-RU"/>
        </w:rPr>
        <w:t>;</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2.4.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«Гандбол».</w:t>
      </w:r>
    </w:p>
    <w:p w:rsidR="005C69E7" w:rsidRPr="004D3EA9" w:rsidRDefault="005C69E7" w:rsidP="00E477FE">
      <w:pPr>
        <w:suppressAutoHyphens/>
        <w:autoSpaceDE w:val="0"/>
        <w:spacing w:after="0" w:line="240" w:lineRule="auto"/>
        <w:ind w:firstLine="709"/>
        <w:jc w:val="both"/>
        <w:rPr>
          <w:rFonts w:ascii="Times New Roman" w:hAnsi="Times New Roman"/>
          <w:iCs/>
          <w:color w:val="000000"/>
          <w:sz w:val="24"/>
          <w:szCs w:val="24"/>
          <w:bdr w:val="none" w:sz="0" w:space="0" w:color="auto" w:frame="1"/>
          <w:lang w:val="ru-RU" w:eastAsia="ru-RU"/>
        </w:rPr>
      </w:pPr>
      <w:r w:rsidRPr="004D3EA9">
        <w:rPr>
          <w:rFonts w:ascii="Times New Roman" w:hAnsi="Times New Roman"/>
          <w:sz w:val="24"/>
          <w:szCs w:val="24"/>
          <w:lang w:val="ru-RU" w:eastAsia="zh-CN"/>
        </w:rPr>
        <w:t>Модуль «Гандбол»</w:t>
      </w:r>
      <w:r w:rsidRPr="004D3EA9">
        <w:rPr>
          <w:rFonts w:cs="Calibri"/>
          <w:color w:val="000000"/>
          <w:sz w:val="24"/>
          <w:szCs w:val="24"/>
          <w:lang w:val="ru-RU" w:eastAsia="ar-SA"/>
        </w:rPr>
        <w:t xml:space="preserve"> </w:t>
      </w:r>
      <w:r w:rsidRPr="004D3EA9">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lang w:val="ru-RU" w:eastAsia="ru-RU"/>
        </w:rPr>
      </w:pPr>
      <w:r w:rsidRPr="004D3EA9">
        <w:rPr>
          <w:rFonts w:ascii="Times New Roman" w:hAnsi="Times New Roman"/>
          <w:iCs/>
          <w:sz w:val="24"/>
          <w:szCs w:val="24"/>
          <w:lang w:val="ru-RU" w:eastAsia="zh-CN"/>
        </w:rPr>
        <w:t xml:space="preserve">Интеграция модуля по гандболу поможет обучающимся </w:t>
      </w:r>
      <w:r w:rsidRPr="004D3EA9">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zh-CN"/>
        </w:rPr>
        <w:t xml:space="preserve">деятельности школьных спортивных клубов, </w:t>
      </w:r>
      <w:r w:rsidRPr="004D3EA9">
        <w:rPr>
          <w:rFonts w:ascii="Times New Roman" w:hAnsi="Times New Roman"/>
          <w:bCs/>
          <w:iCs/>
          <w:color w:val="000000"/>
          <w:sz w:val="24"/>
          <w:szCs w:val="24"/>
          <w:lang w:val="ru-RU" w:eastAsia="zh-CN"/>
        </w:rPr>
        <w:t xml:space="preserve">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lang w:val="ru-RU" w:eastAsia="zh-CN"/>
        </w:rPr>
        <w:t xml:space="preserve">и </w:t>
      </w:r>
      <w:r w:rsidRPr="004D3EA9">
        <w:rPr>
          <w:rFonts w:ascii="Times New Roman" w:hAnsi="Times New Roman"/>
          <w:sz w:val="24"/>
          <w:szCs w:val="24"/>
          <w:lang w:val="ru-RU" w:eastAsia="zh-CN"/>
        </w:rPr>
        <w:t>участии в спортивных соревнованиях.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«Гандбол»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r w:rsidRPr="004D3EA9">
        <w:rPr>
          <w:rFonts w:ascii="Times New Roman" w:hAnsi="Times New Roman"/>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eastAsia="Arial Unicode MS" w:hAnsi="Times New Roman"/>
          <w:sz w:val="24"/>
          <w:szCs w:val="24"/>
          <w:u w:color="000000"/>
          <w:bdr w:val="nil"/>
          <w:lang w:val="ru-RU"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 (</w:t>
      </w:r>
      <w:r w:rsidRPr="004D3EA9">
        <w:rPr>
          <w:rFonts w:ascii="Times New Roman" w:eastAsia="Arial Unicode MS" w:hAnsi="Times New Roman"/>
          <w:sz w:val="24"/>
          <w:szCs w:val="24"/>
          <w:u w:color="000000"/>
          <w:bdr w:val="nil"/>
          <w:lang w:val="ru-RU" w:eastAsia="ru-RU"/>
        </w:rPr>
        <w:t>рекомендуемый объём 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«Гандбол».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гандболе.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Возникновение физической культуры у древних людей. Олимпийские игры древности.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Развитие олимпизма в России. История возникновения и развития гандбола и мини-гандбола.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Режим дня обучающегося и его значение. Закаливание и правила проведения закаливающих процедур.</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color w:val="000000"/>
          <w:sz w:val="24"/>
          <w:szCs w:val="24"/>
          <w:lang w:val="ru-RU" w:eastAsia="zh-CN"/>
        </w:rPr>
      </w:pPr>
      <w:r w:rsidRPr="004D3EA9">
        <w:rPr>
          <w:rFonts w:ascii="Times New Roman" w:eastAsia="PragmaticaC" w:hAnsi="Times New Roman"/>
          <w:color w:val="000000"/>
          <w:sz w:val="24"/>
          <w:szCs w:val="24"/>
          <w:lang w:val="ru-RU" w:eastAsia="zh-CN"/>
        </w:rPr>
        <w:t>Основы правил безопасности и профилактики травматизма на занятиях гандболом.</w:t>
      </w:r>
      <w:r w:rsidRPr="004D3EA9">
        <w:rPr>
          <w:rFonts w:ascii="Times New Roman" w:hAnsi="Times New Roman"/>
          <w:color w:val="000000"/>
          <w:sz w:val="24"/>
          <w:szCs w:val="24"/>
          <w:lang w:val="ru-RU" w:eastAsia="zh-CN"/>
        </w:rPr>
        <w:t xml:space="preserve"> Правила безопасности в игровой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lastRenderedPageBreak/>
        <w:t>Первое знакомство с базовыми двигательными навыками, элементами и техническими приёмами гандбола.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Подводящие игры с элементами гандбола.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Основные правила игры в гандбол.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Организация школьных соревнований по мини-гандболу.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E477FE">
      <w:pPr>
        <w:suppressAutoHyphens/>
        <w:spacing w:after="0" w:line="240" w:lineRule="auto"/>
        <w:ind w:firstLine="709"/>
        <w:jc w:val="both"/>
        <w:rPr>
          <w:rFonts w:ascii="Times New Roman" w:hAnsi="Times New Roman"/>
          <w:sz w:val="24"/>
          <w:szCs w:val="24"/>
          <w:bdr w:val="none" w:sz="0" w:space="0" w:color="auto" w:frame="1"/>
          <w:lang w:val="ru-RU" w:eastAsia="zh-CN"/>
        </w:rPr>
      </w:pPr>
      <w:r w:rsidRPr="004D3EA9">
        <w:rPr>
          <w:rFonts w:ascii="Times New Roman" w:hAnsi="Times New Roman"/>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гандбола.</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Первые внешние признаки утомления во время занятий гандболом. Способы самоконтроля за физической нагрузкой. </w:t>
      </w:r>
      <w:r w:rsidRPr="004D3EA9">
        <w:rPr>
          <w:rFonts w:ascii="Times New Roman" w:hAnsi="Times New Roman"/>
          <w:sz w:val="24"/>
          <w:szCs w:val="24"/>
          <w:bdr w:val="none" w:sz="0" w:space="0" w:color="auto" w:frame="1"/>
          <w:lang w:val="ru-RU" w:eastAsia="zh-CN"/>
        </w:rPr>
        <w:t xml:space="preserve">Роль самоконтроля в учебной и соревновательной деятельности.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Режим дня юного гандболиста.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Подбор и составление комплексов </w:t>
      </w:r>
      <w:r w:rsidRPr="004D3EA9">
        <w:rPr>
          <w:rFonts w:ascii="Times New Roman" w:hAnsi="Times New Roman"/>
          <w:color w:val="000000"/>
          <w:sz w:val="24"/>
          <w:szCs w:val="24"/>
          <w:lang w:val="ru-RU" w:eastAsia="zh-CN"/>
        </w:rPr>
        <w:t xml:space="preserve">общеразвивающих, специальных и имитационных </w:t>
      </w:r>
      <w:r w:rsidRPr="004D3EA9">
        <w:rPr>
          <w:rFonts w:ascii="Times New Roman" w:eastAsia="Times New Roman" w:hAnsi="Times New Roman"/>
          <w:color w:val="000000"/>
          <w:sz w:val="24"/>
          <w:szCs w:val="24"/>
          <w:lang w:val="ru-RU" w:eastAsia="zh-CN"/>
        </w:rPr>
        <w:t xml:space="preserve">упражнений </w:t>
      </w:r>
      <w:r w:rsidRPr="004D3EA9">
        <w:rPr>
          <w:rFonts w:ascii="Times New Roman" w:hAnsi="Times New Roman"/>
          <w:color w:val="000000"/>
          <w:sz w:val="24"/>
          <w:szCs w:val="24"/>
          <w:lang w:val="ru-RU" w:eastAsia="zh-CN"/>
        </w:rPr>
        <w:t>для занятий гандболом.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Организация и проведение подвижных игр с элементами гандбола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Тестирование уровня физической подготовленности игроков в гандболе.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3)</w:t>
      </w:r>
      <w:r w:rsidRPr="004D3EA9">
        <w:rPr>
          <w:rFonts w:ascii="Times New Roman" w:hAnsi="Times New Roman"/>
          <w:color w:val="000000"/>
          <w:sz w:val="24"/>
          <w:szCs w:val="24"/>
          <w:lang w:eastAsia="zh-CN"/>
        </w:rPr>
        <w:t> </w:t>
      </w:r>
      <w:r w:rsidRPr="004D3EA9">
        <w:rPr>
          <w:rFonts w:ascii="Times New Roman" w:hAnsi="Times New Roman"/>
          <w:color w:val="000000"/>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Простейшие комплексы общих и специальных подготовительных упражнений, необходимых</w:t>
      </w:r>
      <w:r w:rsidRPr="004D3EA9">
        <w:rPr>
          <w:rFonts w:ascii="Times New Roman" w:hAnsi="Times New Roman"/>
          <w:color w:val="000000"/>
          <w:sz w:val="24"/>
          <w:szCs w:val="24"/>
          <w:lang w:val="ru-RU" w:eastAsia="zh-CN"/>
        </w:rPr>
        <w:t xml:space="preserve"> для </w:t>
      </w:r>
      <w:r w:rsidRPr="004D3EA9">
        <w:rPr>
          <w:rFonts w:ascii="Times New Roman" w:hAnsi="Times New Roman"/>
          <w:sz w:val="24"/>
          <w:szCs w:val="24"/>
          <w:lang w:val="ru-RU" w:eastAsia="zh-CN"/>
        </w:rPr>
        <w:t xml:space="preserve">развития физических качеств, характерных для вида спорта «гандбол» и </w:t>
      </w:r>
      <w:r w:rsidRPr="004D3EA9">
        <w:rPr>
          <w:rFonts w:ascii="Times New Roman" w:hAnsi="Times New Roman"/>
          <w:color w:val="000000"/>
          <w:sz w:val="24"/>
          <w:szCs w:val="24"/>
          <w:lang w:val="ru-RU" w:eastAsia="zh-CN"/>
        </w:rPr>
        <w:t>овладения техникой и тактикой игры в гандбол (мини-гандбол);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Подвижные игры с элементами гандбола: </w:t>
      </w:r>
      <w:r w:rsidRPr="004D3EA9">
        <w:rPr>
          <w:rFonts w:ascii="Times New Roman" w:hAnsi="Times New Roman"/>
          <w:spacing w:val="-4"/>
          <w:sz w:val="24"/>
          <w:szCs w:val="24"/>
          <w:lang w:val="ru-RU" w:eastAsia="zh-CN"/>
        </w:rPr>
        <w:t>игры, включающие элемент соревнования</w:t>
      </w:r>
      <w:r w:rsidRPr="004D3EA9">
        <w:rPr>
          <w:rFonts w:ascii="Times New Roman" w:hAnsi="Times New Roman"/>
          <w:spacing w:val="-2"/>
          <w:sz w:val="24"/>
          <w:szCs w:val="24"/>
          <w:lang w:val="ru-RU" w:eastAsia="zh-CN"/>
        </w:rPr>
        <w:t xml:space="preserve">, </w:t>
      </w:r>
      <w:r w:rsidRPr="004D3EA9">
        <w:rPr>
          <w:rFonts w:ascii="Times New Roman" w:hAnsi="Times New Roman"/>
          <w:sz w:val="24"/>
          <w:szCs w:val="24"/>
          <w:lang w:val="ru-RU" w:eastAsia="zh-CN"/>
        </w:rPr>
        <w:t xml:space="preserve">игры сюжетного характера, </w:t>
      </w:r>
      <w:r w:rsidRPr="004D3EA9">
        <w:rPr>
          <w:rFonts w:ascii="Times New Roman" w:hAnsi="Times New Roman"/>
          <w:spacing w:val="2"/>
          <w:sz w:val="24"/>
          <w:szCs w:val="24"/>
          <w:lang w:val="ru-RU" w:eastAsia="zh-CN"/>
        </w:rPr>
        <w:t>командные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Тестовые упражнения по физической подготовленности в гандболе. Участие в соревновательной деятельности по мини-гандболу.</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w:t>
      </w:r>
      <w:r w:rsidRPr="004D3EA9">
        <w:rPr>
          <w:rFonts w:ascii="Times New Roman" w:hAnsi="Times New Roman"/>
          <w:color w:val="000000"/>
          <w:sz w:val="24"/>
          <w:szCs w:val="24"/>
          <w:lang w:val="ru-RU" w:eastAsia="zh-CN"/>
        </w:rPr>
        <w:lastRenderedPageBreak/>
        <w:t>занятии гандболом.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2.7.2.</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«Гандбол»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2.7.3.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«Гандбол»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 xml:space="preserve">предметные результаты: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знание исторических фактов возникновения и развития гандбола и мини-гандбола;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основных правил игры в гандбол, мини-гандбол в учебной, соревновательной и досуговой деятельности;</w:t>
      </w:r>
      <w:r w:rsidRPr="004D3EA9">
        <w:rPr>
          <w:rFonts w:ascii="Times New Roman" w:hAnsi="Times New Roman"/>
          <w:sz w:val="24"/>
          <w:szCs w:val="24"/>
          <w:lang w:val="ru-RU" w:eastAsia="zh-CN"/>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соблюдение </w:t>
      </w:r>
      <w:r w:rsidRPr="004D3EA9">
        <w:rPr>
          <w:rFonts w:ascii="Times New Roman" w:hAnsi="Times New Roman"/>
          <w:color w:val="000000"/>
          <w:sz w:val="24"/>
          <w:szCs w:val="24"/>
          <w:bdr w:val="none" w:sz="0" w:space="0" w:color="auto" w:frame="1"/>
          <w:lang w:val="ru-RU" w:eastAsia="zh-CN"/>
        </w:rPr>
        <w:t>правил личной гигиены и ухода за спортивным инвентарем и оборудованием, правил</w:t>
      </w:r>
      <w:r w:rsidRPr="004D3EA9">
        <w:rPr>
          <w:rFonts w:ascii="Times New Roman" w:hAnsi="Times New Roman"/>
          <w:color w:val="000000"/>
          <w:sz w:val="24"/>
          <w:szCs w:val="24"/>
          <w:lang w:val="ru-RU" w:eastAsia="zh-CN"/>
        </w:rPr>
        <w:t xml:space="preserve"> </w:t>
      </w:r>
      <w:r w:rsidRPr="004D3EA9">
        <w:rPr>
          <w:rFonts w:ascii="Times New Roman" w:eastAsia="Times New Roman" w:hAnsi="Times New Roman"/>
          <w:color w:val="000000"/>
          <w:sz w:val="24"/>
          <w:szCs w:val="24"/>
          <w:lang w:val="ru-RU" w:eastAsia="zh-CN"/>
        </w:rPr>
        <w:t xml:space="preserve">подбора спортивной одежды и обуви для занятий </w:t>
      </w:r>
      <w:r w:rsidRPr="004D3EA9">
        <w:rPr>
          <w:rFonts w:ascii="Times New Roman" w:hAnsi="Times New Roman"/>
          <w:color w:val="000000"/>
          <w:sz w:val="24"/>
          <w:szCs w:val="24"/>
          <w:bdr w:val="none" w:sz="0" w:space="0" w:color="auto" w:frame="1"/>
          <w:lang w:val="ru-RU" w:eastAsia="zh-CN"/>
        </w:rPr>
        <w:t>гандболом</w:t>
      </w:r>
      <w:r w:rsidRPr="004D3EA9">
        <w:rPr>
          <w:rFonts w:ascii="Times New Roman" w:eastAsia="Times New Roman" w:hAnsi="Times New Roman"/>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color w:val="000000"/>
          <w:sz w:val="24"/>
          <w:szCs w:val="24"/>
          <w:lang w:val="ru-RU" w:eastAsia="zh-CN"/>
        </w:rPr>
      </w:pPr>
      <w:r w:rsidRPr="004D3EA9">
        <w:rPr>
          <w:rFonts w:ascii="Times New Roman" w:eastAsia="PragmaticaC" w:hAnsi="Times New Roman"/>
          <w:color w:val="000000"/>
          <w:sz w:val="24"/>
          <w:szCs w:val="24"/>
          <w:lang w:val="ru-RU" w:eastAsia="zh-CN"/>
        </w:rPr>
        <w:t>знание и соблюдение основных правил безопасности на занятиях гандболом;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умение подбирать, составлять и осваивать самостоятельно, при участии 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 xml:space="preserve">для занятий </w:t>
      </w:r>
      <w:r w:rsidRPr="004D3EA9">
        <w:rPr>
          <w:rFonts w:ascii="Times New Roman" w:hAnsi="Times New Roman"/>
          <w:color w:val="000000"/>
          <w:sz w:val="24"/>
          <w:szCs w:val="24"/>
          <w:lang w:val="ru-RU" w:eastAsia="zh-CN"/>
        </w:rPr>
        <w:t>гандболом</w:t>
      </w:r>
      <w:r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и проводить подвижные игры с элементами гандбола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знание и умение демонстрировать простейшие комплексы общих и специальных подготовительных упражнений, необходимых</w:t>
      </w:r>
      <w:r w:rsidRPr="004D3EA9">
        <w:rPr>
          <w:rFonts w:ascii="Times New Roman" w:hAnsi="Times New Roman"/>
          <w:color w:val="000000"/>
          <w:sz w:val="24"/>
          <w:szCs w:val="24"/>
          <w:lang w:val="ru-RU" w:eastAsia="zh-CN"/>
        </w:rPr>
        <w:t xml:space="preserve"> для </w:t>
      </w:r>
      <w:r w:rsidRPr="004D3EA9">
        <w:rPr>
          <w:rFonts w:ascii="Times New Roman" w:hAnsi="Times New Roman"/>
          <w:sz w:val="24"/>
          <w:szCs w:val="24"/>
          <w:lang w:val="ru-RU" w:eastAsia="zh-CN"/>
        </w:rPr>
        <w:t>развития физических качеств, характерных для вида спорта «гандбол»;</w:t>
      </w:r>
    </w:p>
    <w:p w:rsidR="005C69E7" w:rsidRPr="004D3EA9" w:rsidRDefault="005C69E7" w:rsidP="00E477FE">
      <w:pPr>
        <w:spacing w:after="0" w:line="240" w:lineRule="auto"/>
        <w:ind w:firstLine="709"/>
        <w:contextualSpacing/>
        <w:jc w:val="both"/>
        <w:rPr>
          <w:rFonts w:ascii="Times New Roman" w:eastAsia="Times New Roman" w:hAnsi="Times New Roman"/>
          <w:color w:val="000000"/>
          <w:sz w:val="24"/>
          <w:szCs w:val="24"/>
          <w:lang w:val="ru-RU" w:eastAsia="ru-RU"/>
        </w:rPr>
      </w:pPr>
      <w:r w:rsidRPr="004D3EA9">
        <w:rPr>
          <w:rFonts w:ascii="Times New Roman" w:hAnsi="Times New Roman"/>
          <w:sz w:val="24"/>
          <w:szCs w:val="24"/>
          <w:lang w:val="ru-RU" w:eastAsia="zh-CN"/>
        </w:rPr>
        <w:t>знание и умение демонстрировать</w:t>
      </w:r>
      <w:r w:rsidRPr="004D3EA9">
        <w:rPr>
          <w:rFonts w:ascii="Times New Roman" w:eastAsia="Times New Roman" w:hAnsi="Times New Roman"/>
          <w:sz w:val="24"/>
          <w:szCs w:val="24"/>
          <w:lang w:val="ru-RU" w:eastAsia="ru-RU"/>
        </w:rPr>
        <w:t xml:space="preserve"> основные</w:t>
      </w:r>
      <w:r w:rsidRPr="004D3EA9">
        <w:rPr>
          <w:rFonts w:ascii="Times New Roman" w:eastAsia="Times New Roman" w:hAnsi="Times New Roman"/>
          <w:color w:val="000000"/>
          <w:sz w:val="24"/>
          <w:szCs w:val="24"/>
          <w:lang w:val="ru-RU" w:eastAsia="ru-RU"/>
        </w:rPr>
        <w:t xml:space="preserve"> виды </w:t>
      </w:r>
      <w:r w:rsidRPr="004D3EA9">
        <w:rPr>
          <w:rFonts w:ascii="Times New Roman" w:hAnsi="Times New Roman"/>
          <w:sz w:val="24"/>
          <w:szCs w:val="24"/>
          <w:u w:color="000000"/>
          <w:bdr w:val="nil"/>
          <w:lang w:val="ru-RU" w:eastAsia="ru-RU"/>
        </w:rPr>
        <w:t>передвижений: бег, прыжки, остановки, повороты</w:t>
      </w:r>
      <w:r w:rsidRPr="004D3EA9">
        <w:rPr>
          <w:rFonts w:ascii="Times New Roman" w:eastAsia="Times New Roman" w:hAnsi="Times New Roman"/>
          <w:color w:val="000000"/>
          <w:sz w:val="24"/>
          <w:szCs w:val="24"/>
          <w:lang w:val="ru-RU" w:eastAsia="ru-RU"/>
        </w:rPr>
        <w:t xml:space="preserve"> по игровому полю, </w:t>
      </w:r>
      <w:r w:rsidRPr="004D3EA9">
        <w:rPr>
          <w:rFonts w:ascii="Times New Roman" w:hAnsi="Times New Roman"/>
          <w:color w:val="000000"/>
          <w:sz w:val="24"/>
          <w:szCs w:val="24"/>
          <w:lang w:val="ru-RU" w:eastAsia="zh-CN"/>
        </w:rPr>
        <w:t>технику держания мяча при игре в мини-гандбол (гандбол) и простейшие приёмы владения мячом;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умение демонстрировать п</w:t>
      </w:r>
      <w:r w:rsidRPr="004D3EA9">
        <w:rPr>
          <w:rFonts w:ascii="Times New Roman" w:hAnsi="Times New Roman"/>
          <w:color w:val="000000"/>
          <w:sz w:val="24"/>
          <w:szCs w:val="24"/>
          <w:lang w:val="ru-RU" w:eastAsia="zh-CN"/>
        </w:rPr>
        <w:t>одводящие упражнения и элементарные технические приёмы игры в защите, а также основы техники игры вратаря;</w:t>
      </w:r>
      <w:r w:rsidRPr="004D3EA9">
        <w:rPr>
          <w:rFonts w:ascii="Times New Roman" w:eastAsia="Times New Roman" w:hAnsi="Times New Roman"/>
          <w:color w:val="00000A"/>
          <w:sz w:val="24"/>
          <w:szCs w:val="24"/>
          <w:lang w:val="ru-RU" w:eastAsia="ru-RU"/>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умение взаимодействовать в парах и группах при выполнении технических действий;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физической подготовленности в гандболе.</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bookmarkStart w:id="280" w:name="_Hlk124954476"/>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u w:color="000000"/>
          <w:lang w:val="ru-RU" w:eastAsia="zh-CN"/>
        </w:rPr>
        <w:t>3.</w:t>
      </w:r>
      <w:bookmarkEnd w:id="280"/>
      <w:r w:rsidR="005C69E7" w:rsidRPr="004D3EA9">
        <w:rPr>
          <w:rFonts w:ascii="Times New Roman" w:eastAsia="Times New Roman" w:hAnsi="Times New Roman"/>
          <w:color w:val="000000"/>
          <w:sz w:val="24"/>
          <w:szCs w:val="24"/>
          <w:u w:color="000000"/>
          <w:lang w:eastAsia="zh-CN"/>
        </w:rPr>
        <w:t> </w:t>
      </w:r>
      <w:r w:rsidR="005C69E7" w:rsidRPr="004D3EA9">
        <w:rPr>
          <w:rFonts w:ascii="Times New Roman" w:eastAsia="Times New Roman" w:hAnsi="Times New Roman"/>
          <w:color w:val="000000"/>
          <w:sz w:val="24"/>
          <w:szCs w:val="24"/>
          <w:u w:color="000000"/>
          <w:lang w:val="ru-RU" w:eastAsia="zh-CN"/>
        </w:rPr>
        <w:t>М</w:t>
      </w:r>
      <w:r w:rsidR="005C69E7" w:rsidRPr="004D3EA9">
        <w:rPr>
          <w:rFonts w:ascii="Times New Roman" w:hAnsi="Times New Roman"/>
          <w:color w:val="000000"/>
          <w:sz w:val="24"/>
          <w:szCs w:val="24"/>
          <w:u w:color="000000"/>
          <w:lang w:val="ru-RU" w:eastAsia="zh-CN"/>
        </w:rPr>
        <w:t>одуль «Дзюдо».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u w:color="000000"/>
          <w:lang w:val="ru-RU" w:eastAsia="zh-CN"/>
        </w:rPr>
        <w:t>3.1.</w:t>
      </w:r>
      <w:r w:rsidR="005C69E7" w:rsidRPr="004D3EA9">
        <w:rPr>
          <w:rFonts w:ascii="Times New Roman" w:eastAsia="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«Дзюдо».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4D3EA9" w:rsidRDefault="005C69E7" w:rsidP="00E477FE">
      <w:pPr>
        <w:spacing w:after="0" w:line="24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w:t>
      </w:r>
      <w:r w:rsidRPr="004D3EA9">
        <w:rPr>
          <w:rFonts w:ascii="Times New Roman" w:hAnsi="Times New Roman"/>
          <w:sz w:val="24"/>
          <w:szCs w:val="24"/>
          <w:u w:color="000000"/>
          <w:lang w:val="ru-RU"/>
        </w:rPr>
        <w:lastRenderedPageBreak/>
        <w:t>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3.3.</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«Дзюдо» являются: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«Дзюдо».</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t>Модуль «Дзюдо»</w:t>
      </w:r>
      <w:r w:rsidRPr="004D3EA9">
        <w:rPr>
          <w:rFonts w:cs="Calibri"/>
          <w:color w:val="000000"/>
          <w:sz w:val="24"/>
          <w:szCs w:val="24"/>
          <w:u w:color="000000"/>
          <w:lang w:val="ru-RU" w:eastAsia="ar-SA"/>
        </w:rPr>
        <w:t xml:space="preserve"> </w:t>
      </w:r>
      <w:r w:rsidRPr="004D3EA9">
        <w:rPr>
          <w:rFonts w:ascii="Times New Roman" w:hAnsi="Times New Roman"/>
          <w:sz w:val="24"/>
          <w:szCs w:val="24"/>
          <w:u w:color="000000"/>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E477FE">
      <w:pPr>
        <w:spacing w:after="0" w:line="24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iCs/>
          <w:sz w:val="24"/>
          <w:szCs w:val="24"/>
          <w:u w:color="000000"/>
          <w:lang w:val="ru-RU" w:eastAsia="zh-CN"/>
        </w:rPr>
        <w:t xml:space="preserve">Интеграция модуля по дзюдо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«Дзюдо» может быть реализован в следующих вариантах: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bCs/>
          <w:sz w:val="24"/>
          <w:szCs w:val="24"/>
          <w:u w:color="000000"/>
          <w:lang w:val="ru-RU"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4D3EA9">
        <w:rPr>
          <w:rFonts w:ascii="Times New Roman" w:hAnsi="Times New Roman"/>
          <w:sz w:val="24"/>
          <w:szCs w:val="24"/>
          <w:u w:color="000000"/>
          <w:lang w:val="ru-RU" w:eastAsia="zh-CN"/>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w:t>
      </w:r>
      <w:r w:rsidRPr="004D3EA9">
        <w:rPr>
          <w:rFonts w:ascii="Times New Roman" w:eastAsia="Arial Unicode MS" w:hAnsi="Times New Roman"/>
          <w:sz w:val="24"/>
          <w:szCs w:val="24"/>
          <w:u w:color="000000"/>
          <w:bdr w:val="nil"/>
          <w:lang w:val="ru-RU" w:eastAsia="ru-RU"/>
        </w:rPr>
        <w:lastRenderedPageBreak/>
        <w:t xml:space="preserve">спортивных секций, школьных спортивных клубов, включая использование учебных модулей по видам спорта (рекомендуемый объем в </w:t>
      </w:r>
      <w:r w:rsidRPr="004D3EA9">
        <w:rPr>
          <w:rFonts w:ascii="Times New Roman" w:hAnsi="Times New Roman"/>
          <w:bCs/>
          <w:sz w:val="24"/>
          <w:szCs w:val="24"/>
          <w:u w:color="000000"/>
          <w:lang w:val="ru-RU" w:eastAsia="zh-CN"/>
        </w:rPr>
        <w:t>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bookmarkStart w:id="281" w:name="_Hlk125463100"/>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3.6.</w:t>
      </w:r>
      <w:r w:rsidR="005C69E7" w:rsidRPr="004D3EA9">
        <w:rPr>
          <w:rFonts w:ascii="Times New Roman" w:eastAsia="Arial Unicode MS" w:hAnsi="Times New Roman"/>
          <w:sz w:val="24"/>
          <w:szCs w:val="24"/>
          <w:u w:color="000000"/>
          <w:bdr w:val="nil"/>
          <w:lang w:eastAsia="ru-RU"/>
        </w:rPr>
        <w:t> </w:t>
      </w:r>
      <w:bookmarkEnd w:id="281"/>
      <w:r w:rsidR="005C69E7" w:rsidRPr="004D3EA9">
        <w:rPr>
          <w:rFonts w:ascii="Times New Roman" w:eastAsia="Arial Unicode MS" w:hAnsi="Times New Roman"/>
          <w:sz w:val="24"/>
          <w:szCs w:val="24"/>
          <w:u w:color="000000"/>
          <w:bdr w:val="nil"/>
          <w:lang w:val="ru-RU" w:eastAsia="ru-RU"/>
        </w:rPr>
        <w:t>Содержание модуля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борьбе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История зарождения и развития дзюдо. Известные отечественные борцы и тренеры.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Разновидности дзюдо (спортивное (олимпийское), КАТА, КАТА-группа).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Размеры ТАТАМИ, его допустимые размеры, инвентарь и оборудование для занятий дзюдо. Весовые категории.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Словарь терминов и определений по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eastAsia="Arial Unicode MS" w:hAnsi="Times New Roman"/>
          <w:sz w:val="24"/>
          <w:szCs w:val="24"/>
          <w:u w:color="000000"/>
          <w:bdr w:val="nil"/>
          <w:lang w:val="ru-RU" w:eastAsia="ru-RU"/>
        </w:rPr>
        <w:t>Дзюдо</w:t>
      </w:r>
      <w:r w:rsidRPr="004D3EA9">
        <w:rPr>
          <w:rFonts w:ascii="Times New Roman" w:hAnsi="Times New Roman"/>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Правила безопасного поведения во время занятий дзюдо. Режим дня при занятиях дзюдо. Правила личной гигиены во время занятий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Уход за спортивным инвентарем и оборудованием для занятий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Соблюдение личной гигиены, требований к спортивной одежде и обуви для занятий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Основы организации самостоятельных занятий дзюдо со сверстниками.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Организация и проведение игр специальной направленности с элементами дзюдо.</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Причины возникновения ошибок при выполнении технических приёмов и способы их устранения.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Основы анализа собственных занятий, игр с элементами борьбы, игры своей команды и игры команды соперников.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Комплексы специальных упражнений для формирования технических действий борца-дзюдоиста.</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Внешние признаки утомления. Средства восстановления организма после физической нагрузки.</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Игры с элементами единоборств, технико-тактической подготовка борца-дзюдоиста. Участие в соревновательной деятельности.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 xml:space="preserve">Содержание модуля «Дзюдо» направлено на достижение обучающимися </w:t>
      </w:r>
      <w:r w:rsidR="005C69E7" w:rsidRPr="004D3EA9">
        <w:rPr>
          <w:rFonts w:ascii="Times New Roman" w:eastAsia="Arial Unicode MS" w:hAnsi="Times New Roman"/>
          <w:sz w:val="24"/>
          <w:szCs w:val="24"/>
          <w:u w:color="000000"/>
          <w:bdr w:val="nil"/>
          <w:lang w:val="ru-RU" w:eastAsia="ru-RU"/>
        </w:rPr>
        <w:lastRenderedPageBreak/>
        <w:t>личностных, метапредметных и предметных результатов обучения.</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3.7.1</w:t>
      </w:r>
      <w:r w:rsidR="005C69E7" w:rsidRPr="004D3EA9">
        <w:rPr>
          <w:rFonts w:ascii="Times New Roman" w:eastAsia="HiddenHorzOCR" w:hAnsi="Times New Roman"/>
          <w:sz w:val="24"/>
          <w:szCs w:val="24"/>
          <w:u w:color="000000"/>
          <w:bdr w:val="nil"/>
          <w:lang w:val="ru-RU" w:eastAsia="ru-RU"/>
        </w:rPr>
        <w:t>.</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sz w:val="24"/>
          <w:szCs w:val="24"/>
          <w:u w:color="000000"/>
          <w:bdr w:val="nil"/>
          <w:lang w:val="ru-RU" w:eastAsia="ru-RU"/>
        </w:rPr>
        <w:t>через достижения российских борцов-дзюдоистов и национальной сборной команды страны по дзюдо</w:t>
      </w:r>
      <w:r w:rsidRPr="004D3EA9">
        <w:rPr>
          <w:rFonts w:ascii="Times New Roman" w:hAnsi="Times New Roman"/>
          <w:sz w:val="24"/>
          <w:szCs w:val="24"/>
          <w:u w:color="000000"/>
          <w:bdr w:val="none" w:sz="0" w:space="0" w:color="auto" w:frame="1"/>
          <w:lang w:val="ru-RU" w:eastAsia="ru-RU"/>
        </w:rPr>
        <w:t>;</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3.7.2.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E477FE">
      <w:pPr>
        <w:autoSpaceDE w:val="0"/>
        <w:autoSpaceDN w:val="0"/>
        <w:adjustRightInd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7452B6" w:rsidP="00E477FE">
      <w:pPr>
        <w:autoSpaceDE w:val="0"/>
        <w:autoSpaceDN w:val="0"/>
        <w:adjustRightInd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u w:color="000000"/>
          <w:bdr w:val="nil"/>
          <w:lang w:val="ru-RU" w:eastAsia="ru-RU"/>
        </w:rPr>
        <w:t>3.7.3.</w:t>
      </w:r>
      <w:r w:rsidR="005C69E7" w:rsidRPr="004D3EA9">
        <w:rPr>
          <w:rFonts w:ascii="Times New Roman" w:hAnsi="Times New Roman"/>
          <w:color w:val="000000"/>
          <w:sz w:val="24"/>
          <w:szCs w:val="24"/>
          <w:u w:color="000000"/>
          <w:bdr w:val="nil"/>
          <w:lang w:eastAsia="ru-RU"/>
        </w:rPr>
        <w:t> </w:t>
      </w:r>
      <w:r w:rsidR="005C69E7" w:rsidRPr="004D3EA9">
        <w:rPr>
          <w:rFonts w:ascii="Times New Roman" w:eastAsia="Times New Roman" w:hAnsi="Times New Roman"/>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дзюдо как средства укрепления здоровья, закаливания и развития физических качеств человека;</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знаний по истории возникновения дзюдо в мире и в Российской </w:t>
      </w:r>
      <w:r w:rsidRPr="004D3EA9">
        <w:rPr>
          <w:rFonts w:ascii="Times New Roman" w:eastAsia="Times New Roman" w:hAnsi="Times New Roman"/>
          <w:sz w:val="24"/>
          <w:szCs w:val="24"/>
          <w:u w:color="000000"/>
          <w:bdr w:val="nil"/>
          <w:lang w:val="ru-RU" w:eastAsia="ru-RU"/>
        </w:rPr>
        <w:lastRenderedPageBreak/>
        <w:t>Федерации</w:t>
      </w:r>
      <w:r w:rsidRPr="004D3EA9">
        <w:rPr>
          <w:rFonts w:ascii="Times New Roman" w:hAnsi="Times New Roman"/>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дзюдо и </w:t>
      </w:r>
      <w:r w:rsidRPr="004D3EA9">
        <w:rPr>
          <w:rFonts w:ascii="Times New Roman" w:eastAsia="Times New Roman" w:hAnsi="Times New Roman"/>
          <w:sz w:val="24"/>
          <w:szCs w:val="24"/>
          <w:u w:color="000000"/>
          <w:bdr w:val="nil"/>
          <w:lang w:val="ru-RU" w:eastAsia="ru-RU"/>
        </w:rPr>
        <w:t>основных правилах ведения поединков</w:t>
      </w:r>
      <w:r w:rsidRPr="004D3EA9">
        <w:rPr>
          <w:rFonts w:ascii="Times New Roman" w:hAnsi="Times New Roman"/>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борцовской терминологии на японском языке, весовых категориях;</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sz w:val="24"/>
          <w:szCs w:val="24"/>
          <w:u w:color="000000"/>
          <w:bdr w:val="nil"/>
          <w:lang w:val="ru-RU"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дзюдо со сверстниками, </w:t>
      </w:r>
      <w:r w:rsidRPr="004D3EA9">
        <w:rPr>
          <w:rFonts w:ascii="Times New Roman" w:hAnsi="Times New Roman"/>
          <w:sz w:val="24"/>
          <w:szCs w:val="24"/>
          <w:u w:color="000000"/>
          <w:bdr w:val="nil"/>
          <w:lang w:val="ru-RU"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и корригирующих упражнений, </w:t>
      </w:r>
      <w:r w:rsidRPr="004D3EA9">
        <w:rPr>
          <w:rFonts w:ascii="Times New Roman" w:hAnsi="Times New Roman"/>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il"/>
          <w:lang w:val="ru-RU"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4D3EA9">
        <w:rPr>
          <w:rFonts w:ascii="Times New Roman" w:hAnsi="Times New Roman"/>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4D3EA9" w:rsidRDefault="005C69E7" w:rsidP="00E477FE">
      <w:pPr>
        <w:tabs>
          <w:tab w:val="left" w:pos="6663"/>
        </w:tabs>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способность выполнять индивидуальные технические элементы (приёмы) б</w:t>
      </w:r>
      <w:r w:rsidRPr="004D3EA9">
        <w:rPr>
          <w:rFonts w:ascii="Times New Roman" w:hAnsi="Times New Roman"/>
          <w:sz w:val="24"/>
          <w:szCs w:val="24"/>
          <w:u w:color="000000"/>
          <w:bdr w:val="none" w:sz="0" w:space="0" w:color="auto" w:frame="1"/>
          <w:lang w:val="ru-RU" w:eastAsia="ru-RU"/>
        </w:rPr>
        <w:t>азовой техники в партере и стойке;</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способность анализировать выполнение технического действия (приёма) и находить способы устранения ошибок;</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участие в учебных поединках по упрощенным правилам;</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 xml:space="preserve">одуль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4.1.</w:t>
      </w:r>
      <w:r w:rsidR="005C69E7" w:rsidRPr="004D3EA9">
        <w:rPr>
          <w:rFonts w:ascii="Times New Roman" w:hAnsi="Times New Roman"/>
          <w:bCs/>
          <w:color w:val="000000"/>
          <w:sz w:val="24"/>
          <w:szCs w:val="24"/>
          <w:lang w:eastAsia="zh-CN"/>
        </w:rPr>
        <w:t> </w:t>
      </w:r>
      <w:r w:rsidR="005C69E7" w:rsidRPr="004D3EA9">
        <w:rPr>
          <w:rFonts w:ascii="Times New Roman" w:eastAsia="Times New Roman" w:hAnsi="Times New Roman"/>
          <w:bCs/>
          <w:sz w:val="24"/>
          <w:szCs w:val="24"/>
          <w:lang w:val="ru-RU" w:eastAsia="ar-SA"/>
        </w:rPr>
        <w:t xml:space="preserve">Пояснительная записка </w:t>
      </w:r>
      <w:r w:rsidR="005C69E7" w:rsidRPr="004D3EA9">
        <w:rPr>
          <w:rFonts w:ascii="Times New Roman" w:hAnsi="Times New Roman"/>
          <w:bCs/>
          <w:color w:val="000000"/>
          <w:sz w:val="24"/>
          <w:szCs w:val="24"/>
          <w:lang w:val="ru-RU" w:eastAsia="zh-CN"/>
        </w:rPr>
        <w:t xml:space="preserve">модуля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 xml:space="preserve">Модуль </w:t>
      </w:r>
      <w:r w:rsidRPr="004D3EA9">
        <w:rPr>
          <w:rFonts w:ascii="Times New Roman" w:eastAsia="Times New Roman" w:hAnsi="Times New Roman"/>
          <w:bCs/>
          <w:sz w:val="24"/>
          <w:szCs w:val="24"/>
          <w:lang w:val="ru-RU" w:eastAsia="ar-SA"/>
        </w:rPr>
        <w:t>«Тэг-регби»</w:t>
      </w:r>
      <w:r w:rsidRPr="004D3EA9">
        <w:rPr>
          <w:rFonts w:ascii="Times New Roman" w:eastAsia="Times New Roman" w:hAnsi="Times New Roman"/>
          <w:bCs/>
          <w:sz w:val="24"/>
          <w:szCs w:val="24"/>
          <w:lang w:val="ru-RU" w:eastAsia="ru-RU"/>
        </w:rPr>
        <w:t xml:space="preserve"> (далее – модуль по тэг-регби, тэг-регби, регби) </w:t>
      </w:r>
      <w:r w:rsidRPr="004D3EA9">
        <w:rPr>
          <w:rFonts w:ascii="Times New Roman" w:hAnsi="Times New Roman"/>
          <w:bCs/>
          <w:color w:val="000000"/>
          <w:sz w:val="24"/>
          <w:szCs w:val="24"/>
          <w:lang w:val="ru-RU" w:eastAsia="zh-CN"/>
        </w:rPr>
        <w:t xml:space="preserve">на уровне </w:t>
      </w:r>
      <w:r w:rsidRPr="004D3EA9">
        <w:rPr>
          <w:rFonts w:ascii="Times New Roman" w:hAnsi="Times New Roman"/>
          <w:bCs/>
          <w:color w:val="000000"/>
          <w:sz w:val="24"/>
          <w:szCs w:val="24"/>
          <w:bdr w:val="none" w:sz="0" w:space="0" w:color="auto" w:frame="1"/>
          <w:lang w:val="ru-RU" w:eastAsia="zh-CN"/>
        </w:rPr>
        <w:t xml:space="preserve">начального общего образования </w:t>
      </w:r>
      <w:r w:rsidRPr="004D3EA9">
        <w:rPr>
          <w:rFonts w:ascii="Times New Roman" w:hAnsi="Times New Roman"/>
          <w:bCs/>
          <w:color w:val="000000"/>
          <w:sz w:val="24"/>
          <w:szCs w:val="24"/>
          <w:lang w:val="ru-RU" w:eastAsia="zh-CN"/>
        </w:rPr>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bCs/>
          <w:sz w:val="24"/>
          <w:szCs w:val="24"/>
          <w:lang w:val="ru-RU" w:eastAsia="zh-CN"/>
        </w:rPr>
        <w:t xml:space="preserve">спортивно-ориентированных форм, </w:t>
      </w:r>
      <w:r w:rsidRPr="004D3EA9">
        <w:rPr>
          <w:rFonts w:ascii="Times New Roman" w:hAnsi="Times New Roman"/>
          <w:bCs/>
          <w:color w:val="000000"/>
          <w:sz w:val="24"/>
          <w:szCs w:val="24"/>
          <w:lang w:val="ru-RU" w:eastAsia="zh-CN"/>
        </w:rPr>
        <w:t xml:space="preserve">средств и методов </w:t>
      </w:r>
      <w:r w:rsidRPr="004D3EA9">
        <w:rPr>
          <w:rFonts w:ascii="Times New Roman" w:hAnsi="Times New Roman"/>
          <w:bCs/>
          <w:sz w:val="24"/>
          <w:szCs w:val="24"/>
          <w:lang w:val="ru-RU" w:eastAsia="zh-CN"/>
        </w:rPr>
        <w:t>обучения.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shd w:val="clear" w:color="auto" w:fill="FFFFFF"/>
          <w:lang w:val="ru-RU"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5C69E7" w:rsidRPr="004D3EA9" w:rsidRDefault="005C69E7" w:rsidP="00E477FE">
      <w:pP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 xml:space="preserve">включением элементов тэг-регби, физкультурно-оздоровительная </w:t>
      </w:r>
      <w:r w:rsidRPr="004D3EA9">
        <w:rPr>
          <w:rFonts w:ascii="Times New Roman" w:hAnsi="Times New Roman"/>
          <w:bCs/>
          <w:sz w:val="24"/>
          <w:szCs w:val="24"/>
          <w:lang w:val="ru-RU" w:eastAsia="zh-CN"/>
        </w:rPr>
        <w:br/>
        <w:t xml:space="preserve">и воспитательная работа. </w:t>
      </w:r>
      <w:r w:rsidRPr="004D3EA9">
        <w:rPr>
          <w:rFonts w:ascii="Times New Roman" w:eastAsia="Times New Roman" w:hAnsi="Times New Roman"/>
          <w:bCs/>
          <w:sz w:val="24"/>
          <w:szCs w:val="24"/>
          <w:lang w:val="ru-RU" w:eastAsia="zh-CN"/>
        </w:rPr>
        <w:t>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6015"/>
        </w:tabs>
        <w:suppressAutoHyphens/>
        <w:spacing w:after="0" w:line="24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4.2.</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 xml:space="preserve">Целью изучения модуля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color w:val="000000"/>
          <w:sz w:val="24"/>
          <w:szCs w:val="24"/>
          <w:lang w:val="ru-RU" w:eastAsia="zh-CN"/>
        </w:rPr>
        <w:t xml:space="preserve">является </w:t>
      </w:r>
      <w:r w:rsidR="005C69E7" w:rsidRPr="004D3EA9">
        <w:rPr>
          <w:rFonts w:ascii="Times New Roman" w:hAnsi="Times New Roman"/>
          <w:bCs/>
          <w:sz w:val="24"/>
          <w:szCs w:val="24"/>
          <w:lang w:val="ru-RU" w:eastAsia="zh-CN"/>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w:t>
      </w:r>
      <w:r w:rsidR="005C69E7" w:rsidRPr="004D3EA9">
        <w:rPr>
          <w:rFonts w:ascii="Times New Roman" w:hAnsi="Times New Roman"/>
          <w:bCs/>
          <w:sz w:val="24"/>
          <w:szCs w:val="24"/>
          <w:lang w:val="ru-RU" w:eastAsia="zh-CN"/>
        </w:rPr>
        <w:lastRenderedPageBreak/>
        <w:t>через занятия физической культурой и спортом с использованием средств регби.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4.3.</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 xml:space="preserve">Задачами изучения модуля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sz w:val="24"/>
          <w:szCs w:val="24"/>
          <w:lang w:val="ru-RU" w:eastAsia="zh-CN"/>
        </w:rPr>
        <w:t>являются: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 xml:space="preserve">укрепление </w:t>
      </w:r>
      <w:r w:rsidRPr="004D3EA9">
        <w:rPr>
          <w:rFonts w:ascii="Times New Roman" w:eastAsia="@Arial Unicode MS" w:hAnsi="Times New Roman"/>
          <w:bCs/>
          <w:sz w:val="24"/>
          <w:szCs w:val="24"/>
          <w:lang w:val="ru-RU" w:eastAsia="zh-CN"/>
        </w:rPr>
        <w:t xml:space="preserve">физического, психологического и социального </w:t>
      </w:r>
      <w:r w:rsidRPr="004D3EA9">
        <w:rPr>
          <w:rFonts w:ascii="Times New Roman" w:hAnsi="Times New Roman"/>
          <w:bCs/>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bCs/>
          <w:sz w:val="24"/>
          <w:szCs w:val="24"/>
          <w:lang w:val="ru-RU" w:eastAsia="zh-CN"/>
        </w:rPr>
        <w:t xml:space="preserve">обеспечение культуры безопасного поведения </w:t>
      </w:r>
      <w:r w:rsidRPr="004D3EA9">
        <w:rPr>
          <w:rFonts w:ascii="Times New Roman" w:hAnsi="Times New Roman"/>
          <w:bCs/>
          <w:sz w:val="24"/>
          <w:szCs w:val="24"/>
          <w:lang w:val="ru-RU" w:eastAsia="zh-CN"/>
        </w:rPr>
        <w:t xml:space="preserve">на занятиях по </w:t>
      </w:r>
      <w:r w:rsidRPr="004D3EA9">
        <w:rPr>
          <w:rFonts w:ascii="Times New Roman" w:eastAsia="Times New Roman" w:hAnsi="Times New Roman"/>
          <w:bCs/>
          <w:color w:val="000000"/>
          <w:sz w:val="24"/>
          <w:szCs w:val="24"/>
          <w:lang w:val="ru-RU" w:eastAsia="ar-SA"/>
        </w:rPr>
        <w:t>тэг-регби</w:t>
      </w:r>
      <w:r w:rsidRPr="004D3EA9">
        <w:rPr>
          <w:rFonts w:ascii="Times New Roman" w:hAnsi="Times New Roman"/>
          <w:bCs/>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 xml:space="preserve">формирование общих представлений о </w:t>
      </w:r>
      <w:r w:rsidRPr="004D3EA9">
        <w:rPr>
          <w:rFonts w:ascii="Times New Roman" w:eastAsia="Times New Roman" w:hAnsi="Times New Roman"/>
          <w:bCs/>
          <w:color w:val="000000"/>
          <w:sz w:val="24"/>
          <w:szCs w:val="24"/>
          <w:lang w:val="ru-RU" w:eastAsia="ar-SA"/>
        </w:rPr>
        <w:t>тэг-регби</w:t>
      </w:r>
      <w:r w:rsidRPr="004D3EA9">
        <w:rPr>
          <w:rFonts w:ascii="Times New Roman" w:hAnsi="Times New Roman"/>
          <w:bCs/>
          <w:sz w:val="24"/>
          <w:szCs w:val="24"/>
          <w:lang w:val="ru-RU"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val="ru-RU" w:eastAsia="zh-CN"/>
        </w:rPr>
      </w:pPr>
      <w:r w:rsidRPr="004D3EA9">
        <w:rPr>
          <w:rFonts w:ascii="Times New Roman" w:hAnsi="Times New Roman"/>
          <w:bCs/>
          <w:sz w:val="24"/>
          <w:szCs w:val="24"/>
          <w:lang w:val="ru-RU"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w:t>
      </w:r>
      <w:r w:rsidRPr="004D3EA9">
        <w:rPr>
          <w:rFonts w:ascii="Times New Roman" w:eastAsia="PragmaticaC" w:hAnsi="Times New Roman"/>
          <w:bCs/>
          <w:sz w:val="24"/>
          <w:szCs w:val="24"/>
          <w:lang w:val="ru-RU" w:eastAsia="zh-CN"/>
        </w:rPr>
        <w:t xml:space="preserve">техническими действиями и приемами </w:t>
      </w:r>
      <w:r w:rsidRPr="004D3EA9">
        <w:rPr>
          <w:rFonts w:ascii="Times New Roman" w:eastAsia="Times New Roman" w:hAnsi="Times New Roman"/>
          <w:bCs/>
          <w:color w:val="000000"/>
          <w:sz w:val="24"/>
          <w:szCs w:val="24"/>
          <w:lang w:val="ru-RU" w:eastAsia="ar-SA"/>
        </w:rPr>
        <w:t>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val="ru-RU" w:eastAsia="zh-CN"/>
        </w:rPr>
      </w:pPr>
      <w:r w:rsidRPr="004D3EA9">
        <w:rPr>
          <w:rFonts w:ascii="Times New Roman" w:hAnsi="Times New Roman"/>
          <w:bCs/>
          <w:sz w:val="24"/>
          <w:szCs w:val="24"/>
          <w:lang w:val="ru-RU"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4D3EA9">
        <w:rPr>
          <w:rFonts w:ascii="Times New Roman" w:hAnsi="Times New Roman"/>
          <w:bCs/>
          <w:sz w:val="24"/>
          <w:szCs w:val="24"/>
          <w:lang w:val="ru-RU"/>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val="ru-RU" w:eastAsia="zh-CN"/>
        </w:rPr>
      </w:pPr>
      <w:r w:rsidRPr="004D3EA9">
        <w:rPr>
          <w:rFonts w:ascii="Times New Roman" w:eastAsia="Arial Unicode MS" w:hAnsi="Times New Roman"/>
          <w:bCs/>
          <w:sz w:val="24"/>
          <w:szCs w:val="24"/>
          <w:lang w:val="ru-RU"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4D3EA9">
        <w:rPr>
          <w:rFonts w:ascii="Times New Roman" w:eastAsia="Times New Roman" w:hAnsi="Times New Roman"/>
          <w:bCs/>
          <w:color w:val="000000"/>
          <w:sz w:val="24"/>
          <w:szCs w:val="24"/>
          <w:lang w:val="ru-RU" w:eastAsia="ar-SA"/>
        </w:rPr>
        <w:t>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val="ru-RU" w:eastAsia="zh-CN"/>
        </w:rPr>
      </w:pPr>
      <w:r w:rsidRPr="004D3EA9">
        <w:rPr>
          <w:rFonts w:ascii="Times New Roman" w:eastAsia="Arial Unicode MS" w:hAnsi="Times New Roman"/>
          <w:bCs/>
          <w:sz w:val="24"/>
          <w:szCs w:val="24"/>
          <w:lang w:val="ru-RU" w:eastAsia="zh-CN"/>
        </w:rPr>
        <w:t xml:space="preserve">популяризация </w:t>
      </w:r>
      <w:r w:rsidRPr="004D3EA9">
        <w:rPr>
          <w:rFonts w:ascii="Times New Roman" w:eastAsia="Times New Roman" w:hAnsi="Times New Roman"/>
          <w:bCs/>
          <w:color w:val="000000"/>
          <w:sz w:val="24"/>
          <w:szCs w:val="24"/>
          <w:lang w:val="ru-RU" w:eastAsia="ar-SA"/>
        </w:rPr>
        <w:t>тэг-регби</w:t>
      </w:r>
      <w:r w:rsidRPr="004D3EA9">
        <w:rPr>
          <w:rFonts w:ascii="Times New Roman" w:eastAsia="Arial Unicode MS" w:hAnsi="Times New Roman"/>
          <w:bCs/>
          <w:sz w:val="24"/>
          <w:szCs w:val="24"/>
          <w:lang w:val="ru-RU" w:eastAsia="zh-CN"/>
        </w:rPr>
        <w:t xml:space="preserve"> среди обучающихся и </w:t>
      </w:r>
      <w:r w:rsidRPr="004D3EA9">
        <w:rPr>
          <w:rFonts w:ascii="Times New Roman" w:eastAsia="Times New Roman" w:hAnsi="Times New Roman"/>
          <w:bCs/>
          <w:sz w:val="24"/>
          <w:szCs w:val="24"/>
          <w:lang w:val="ru-RU" w:eastAsia="zh-CN"/>
        </w:rPr>
        <w:t xml:space="preserve">привлечение проявляющих повышенный интерес и способности к занятиям </w:t>
      </w:r>
      <w:r w:rsidRPr="004D3EA9">
        <w:rPr>
          <w:rFonts w:ascii="Times New Roman" w:eastAsia="Times New Roman" w:hAnsi="Times New Roman"/>
          <w:bCs/>
          <w:color w:val="000000"/>
          <w:sz w:val="24"/>
          <w:szCs w:val="24"/>
          <w:lang w:val="ru-RU" w:eastAsia="ar-SA"/>
        </w:rPr>
        <w:t>тэг-регби</w:t>
      </w:r>
      <w:r w:rsidRPr="004D3EA9">
        <w:rPr>
          <w:rFonts w:ascii="Times New Roman" w:eastAsia="Times New Roman" w:hAnsi="Times New Roman"/>
          <w:bCs/>
          <w:sz w:val="24"/>
          <w:szCs w:val="24"/>
          <w:lang w:val="ru-RU" w:eastAsia="zh-CN"/>
        </w:rPr>
        <w:t>, в школьные спортивные клубы, секции, к участию в спортивных соревнованиях;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4.4.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 xml:space="preserve">Место и роль модуля </w:t>
      </w:r>
      <w:r w:rsidR="005C69E7" w:rsidRPr="004D3EA9">
        <w:rPr>
          <w:rFonts w:ascii="Times New Roman" w:eastAsia="Times New Roman" w:hAnsi="Times New Roman"/>
          <w:bCs/>
          <w:color w:val="000000"/>
          <w:sz w:val="24"/>
          <w:szCs w:val="24"/>
          <w:lang w:val="ru-RU" w:eastAsia="ar-SA"/>
        </w:rPr>
        <w:t>«Тэг-регби».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color w:val="000000"/>
          <w:sz w:val="24"/>
          <w:szCs w:val="24"/>
          <w:bdr w:val="nil"/>
          <w:lang w:val="ru-RU" w:eastAsia="ru-RU"/>
        </w:rPr>
      </w:pPr>
      <w:r w:rsidRPr="004D3EA9">
        <w:rPr>
          <w:rFonts w:ascii="Times New Roman" w:hAnsi="Times New Roman"/>
          <w:bCs/>
          <w:sz w:val="24"/>
          <w:szCs w:val="24"/>
          <w:lang w:val="ru-RU" w:eastAsia="zh-CN"/>
        </w:rPr>
        <w:t>Модуль «Т</w:t>
      </w:r>
      <w:r w:rsidRPr="004D3EA9">
        <w:rPr>
          <w:rFonts w:ascii="Times New Roman" w:eastAsia="Times New Roman" w:hAnsi="Times New Roman"/>
          <w:bCs/>
          <w:color w:val="000000"/>
          <w:sz w:val="24"/>
          <w:szCs w:val="24"/>
          <w:lang w:val="ru-RU" w:eastAsia="ar-SA"/>
        </w:rPr>
        <w:t>эг-регби»</w:t>
      </w:r>
      <w:r w:rsidRPr="004D3EA9">
        <w:rPr>
          <w:rFonts w:ascii="Times New Roman" w:hAnsi="Times New Roman"/>
          <w:bCs/>
          <w:color w:val="000000"/>
          <w:sz w:val="24"/>
          <w:szCs w:val="24"/>
          <w:lang w:val="ru-RU" w:eastAsia="ar-SA"/>
        </w:rPr>
        <w:t xml:space="preserve"> </w:t>
      </w:r>
      <w:r w:rsidRPr="004D3EA9">
        <w:rPr>
          <w:rFonts w:ascii="Times New Roman" w:hAnsi="Times New Roman"/>
          <w:bCs/>
          <w:sz w:val="24"/>
          <w:szCs w:val="24"/>
          <w:lang w:val="ru-RU" w:eastAsia="zh-CN"/>
        </w:rPr>
        <w:t>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bCs/>
          <w:color w:val="000000"/>
          <w:sz w:val="24"/>
          <w:szCs w:val="24"/>
          <w:bdr w:val="nil"/>
          <w:lang w:val="ru-RU" w:eastAsia="ru-RU"/>
        </w:rPr>
        <w:t xml:space="preserve"> </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содержании </w:t>
      </w:r>
      <w:bookmarkStart w:id="282" w:name="_Hlk125540625"/>
      <w:r w:rsidRPr="004D3EA9">
        <w:rPr>
          <w:rFonts w:ascii="Times New Roman" w:hAnsi="Times New Roman"/>
          <w:bCs/>
          <w:sz w:val="24"/>
          <w:szCs w:val="24"/>
          <w:lang w:val="ru-RU"/>
        </w:rPr>
        <w:t xml:space="preserve">модуля по тэг-регби </w:t>
      </w:r>
      <w:bookmarkEnd w:id="282"/>
      <w:r w:rsidRPr="004D3EA9">
        <w:rPr>
          <w:rFonts w:ascii="Times New Roman" w:hAnsi="Times New Roman"/>
          <w:bCs/>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 xml:space="preserve">Интеграция модуля </w:t>
      </w:r>
      <w:r w:rsidRPr="004D3EA9">
        <w:rPr>
          <w:rFonts w:ascii="Times New Roman" w:hAnsi="Times New Roman"/>
          <w:bCs/>
          <w:color w:val="000000"/>
          <w:sz w:val="24"/>
          <w:szCs w:val="24"/>
          <w:lang w:val="ru-RU" w:eastAsia="ar-SA"/>
        </w:rPr>
        <w:t xml:space="preserve">«Тэг-регби» </w:t>
      </w:r>
      <w:r w:rsidRPr="004D3EA9">
        <w:rPr>
          <w:rFonts w:ascii="Times New Roman" w:hAnsi="Times New Roman"/>
          <w:bCs/>
          <w:sz w:val="24"/>
          <w:szCs w:val="24"/>
          <w:lang w:val="ru-RU" w:eastAsia="zh-CN"/>
        </w:rPr>
        <w:t xml:space="preserve">поможет обучающимся </w:t>
      </w:r>
      <w:r w:rsidRPr="004D3EA9">
        <w:rPr>
          <w:rFonts w:ascii="Times New Roman" w:hAnsi="Times New Roman"/>
          <w:bCs/>
          <w:color w:val="000000"/>
          <w:sz w:val="24"/>
          <w:szCs w:val="24"/>
          <w:lang w:val="ru-RU" w:eastAsia="zh-CN"/>
        </w:rPr>
        <w:t xml:space="preserve">в освоении образовательных программ в рамках внеурочной деятельности, </w:t>
      </w:r>
      <w:r w:rsidRPr="004D3EA9">
        <w:rPr>
          <w:rFonts w:ascii="Times New Roman" w:hAnsi="Times New Roman"/>
          <w:bCs/>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bCs/>
          <w:color w:val="000000"/>
          <w:sz w:val="24"/>
          <w:szCs w:val="24"/>
          <w:lang w:val="ru-RU" w:eastAsia="zh-CN"/>
        </w:rPr>
        <w:t xml:space="preserve">деятельности школьных спортивных клубов, подготовке </w:t>
      </w:r>
      <w:r w:rsidRPr="004D3EA9">
        <w:rPr>
          <w:rFonts w:ascii="Times New Roman" w:hAnsi="Times New Roman"/>
          <w:bCs/>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color w:val="000000"/>
          <w:sz w:val="24"/>
          <w:szCs w:val="24"/>
          <w:lang w:val="ru-RU" w:eastAsia="zh-CN"/>
        </w:rPr>
        <w:t xml:space="preserve">и </w:t>
      </w:r>
      <w:r w:rsidRPr="004D3EA9">
        <w:rPr>
          <w:rFonts w:ascii="Times New Roman" w:hAnsi="Times New Roman"/>
          <w:bCs/>
          <w:sz w:val="24"/>
          <w:szCs w:val="24"/>
          <w:lang w:val="ru-RU" w:eastAsia="zh-CN"/>
        </w:rPr>
        <w:t>участии в спортивных соревнованиях.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lang w:val="ru-RU" w:eastAsia="zh-CN"/>
        </w:rPr>
        <w:t>4.5.</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 xml:space="preserve">Модуль </w:t>
      </w:r>
      <w:r w:rsidR="005C69E7" w:rsidRPr="004D3EA9">
        <w:rPr>
          <w:rFonts w:ascii="Times New Roman" w:eastAsia="Times New Roman" w:hAnsi="Times New Roman"/>
          <w:bCs/>
          <w:color w:val="000000"/>
          <w:sz w:val="24"/>
          <w:szCs w:val="24"/>
          <w:lang w:val="ru-RU" w:eastAsia="ar-SA"/>
        </w:rPr>
        <w:t xml:space="preserve">«Тэг-регби» </w:t>
      </w:r>
      <w:r w:rsidR="005C69E7" w:rsidRPr="004D3EA9">
        <w:rPr>
          <w:rFonts w:ascii="Times New Roman" w:hAnsi="Times New Roman"/>
          <w:bCs/>
          <w:color w:val="000000"/>
          <w:sz w:val="24"/>
          <w:szCs w:val="24"/>
          <w:lang w:val="ru-RU" w:eastAsia="zh-CN"/>
        </w:rPr>
        <w:t>может быть реализован в следующих вариантах:</w:t>
      </w:r>
    </w:p>
    <w:p w:rsidR="005C69E7" w:rsidRPr="004D3EA9" w:rsidRDefault="005C69E7" w:rsidP="00E477FE">
      <w:pP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hAnsi="Times New Roman"/>
          <w:bCs/>
          <w:sz w:val="24"/>
          <w:szCs w:val="24"/>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bCs/>
          <w:sz w:val="24"/>
          <w:szCs w:val="24"/>
          <w:lang w:val="ru-RU"/>
        </w:rPr>
        <w:t>включая использование учебных модулей по видам спорта</w:t>
      </w:r>
      <w:r w:rsidRPr="004D3EA9">
        <w:rPr>
          <w:rFonts w:ascii="Times New Roman" w:hAnsi="Times New Roman"/>
          <w:bCs/>
          <w:color w:val="000000"/>
          <w:sz w:val="24"/>
          <w:szCs w:val="24"/>
          <w:lang w:val="ru-RU" w:eastAsia="zh-CN"/>
        </w:rPr>
        <w:t xml:space="preserve"> (</w:t>
      </w:r>
      <w:r w:rsidRPr="004D3EA9">
        <w:rPr>
          <w:rFonts w:ascii="Times New Roman" w:hAnsi="Times New Roman"/>
          <w:bCs/>
          <w:sz w:val="24"/>
          <w:szCs w:val="24"/>
          <w:lang w:val="ru-RU" w:eastAsia="zh-CN"/>
        </w:rPr>
        <w:t>рекомендуемый объём в 1 классе – 33 часа, во 2, 3, 4 классах – по 34 часа).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4.6.</w:t>
      </w:r>
      <w:r w:rsidR="005C69E7" w:rsidRPr="004D3EA9">
        <w:rPr>
          <w:rFonts w:ascii="Times New Roman" w:hAnsi="Times New Roman"/>
          <w:bCs/>
          <w:sz w:val="24"/>
          <w:szCs w:val="24"/>
          <w:lang w:eastAsia="zh-CN"/>
        </w:rPr>
        <w:t> </w:t>
      </w:r>
      <w:r w:rsidR="005C69E7" w:rsidRPr="004D3EA9">
        <w:rPr>
          <w:rFonts w:ascii="Times New Roman" w:hAnsi="Times New Roman"/>
          <w:bCs/>
          <w:sz w:val="24"/>
          <w:szCs w:val="24"/>
          <w:lang w:val="ru-RU" w:eastAsia="zh-CN"/>
        </w:rPr>
        <w:t xml:space="preserve">Содержание модуля </w:t>
      </w:r>
      <w:r w:rsidR="005C69E7" w:rsidRPr="004D3EA9">
        <w:rPr>
          <w:rFonts w:ascii="Times New Roman" w:hAnsi="Times New Roman"/>
          <w:bCs/>
          <w:color w:val="000000"/>
          <w:sz w:val="24"/>
          <w:szCs w:val="24"/>
          <w:lang w:val="ru-RU" w:eastAsia="zh-CN"/>
        </w:rPr>
        <w:t>«Тэг-регби».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1)</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 xml:space="preserve">Знания о </w:t>
      </w:r>
      <w:r w:rsidRPr="004D3EA9">
        <w:rPr>
          <w:rFonts w:ascii="Times New Roman" w:hAnsi="Times New Roman"/>
          <w:bCs/>
          <w:color w:val="000000"/>
          <w:sz w:val="24"/>
          <w:szCs w:val="24"/>
          <w:lang w:val="ru-RU" w:eastAsia="zh-CN"/>
        </w:rPr>
        <w:t>тэг-регби</w:t>
      </w:r>
      <w:r w:rsidRPr="004D3EA9">
        <w:rPr>
          <w:rFonts w:ascii="Times New Roman" w:hAnsi="Times New Roman"/>
          <w:bCs/>
          <w:sz w:val="24"/>
          <w:szCs w:val="24"/>
          <w:lang w:val="ru-RU" w:eastAsia="zh-CN"/>
        </w:rPr>
        <w:t>.</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История регби. Правила игры в тэг-регби. Развитие регби в России. Судейская терминология </w:t>
      </w:r>
      <w:r w:rsidRPr="004D3EA9">
        <w:rPr>
          <w:rFonts w:ascii="Times New Roman" w:hAnsi="Times New Roman"/>
          <w:bCs/>
          <w:color w:val="000000"/>
          <w:sz w:val="24"/>
          <w:szCs w:val="24"/>
          <w:lang w:val="ru-RU"/>
        </w:rPr>
        <w:t>тэг-регби.</w:t>
      </w:r>
    </w:p>
    <w:p w:rsidR="005C69E7" w:rsidRPr="004D3EA9" w:rsidRDefault="005C69E7" w:rsidP="00E477FE">
      <w:pPr>
        <w:autoSpaceDE w:val="0"/>
        <w:autoSpaceDN w:val="0"/>
        <w:adjustRightInd w:val="0"/>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4D3EA9" w:rsidRDefault="005C69E7" w:rsidP="00E477FE">
      <w:pPr>
        <w:autoSpaceDE w:val="0"/>
        <w:autoSpaceDN w:val="0"/>
        <w:adjustRightInd w:val="0"/>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Гигиена и самоконтроль при занятиях тэг-регби.</w:t>
      </w:r>
    </w:p>
    <w:p w:rsidR="005C69E7" w:rsidRPr="004D3EA9" w:rsidRDefault="005C69E7" w:rsidP="00E477FE">
      <w:pPr>
        <w:autoSpaceDE w:val="0"/>
        <w:autoSpaceDN w:val="0"/>
        <w:adjustRightInd w:val="0"/>
        <w:spacing w:after="0" w:line="240" w:lineRule="auto"/>
        <w:ind w:firstLine="709"/>
        <w:jc w:val="both"/>
        <w:rPr>
          <w:rFonts w:ascii="Times New Roman" w:hAnsi="Times New Roman"/>
          <w:bCs/>
          <w:color w:val="000000"/>
          <w:sz w:val="24"/>
          <w:szCs w:val="24"/>
          <w:lang w:val="ru-RU"/>
        </w:rPr>
      </w:pPr>
      <w:r w:rsidRPr="004D3EA9">
        <w:rPr>
          <w:rFonts w:ascii="Times New Roman" w:eastAsia="Times New Roman" w:hAnsi="Times New Roman"/>
          <w:bCs/>
          <w:sz w:val="24"/>
          <w:szCs w:val="24"/>
          <w:lang w:val="ru-RU" w:eastAsia="ru-RU"/>
        </w:rPr>
        <w:lastRenderedPageBreak/>
        <w:t>Комплексы упражнений для развития различных физических качеств регбиста.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hAnsi="Times New Roman"/>
          <w:bCs/>
          <w:color w:val="000000"/>
          <w:sz w:val="24"/>
          <w:szCs w:val="24"/>
          <w:lang w:val="ru-RU"/>
        </w:rPr>
        <w:t xml:space="preserve">Понятие о спортивной этике и взаимоотношениях между обучающимися. Знание игровых амплуа. </w:t>
      </w:r>
      <w:r w:rsidRPr="004D3EA9">
        <w:rPr>
          <w:rFonts w:ascii="Times New Roman" w:hAnsi="Times New Roman"/>
          <w:bCs/>
          <w:color w:val="000000"/>
          <w:sz w:val="24"/>
          <w:szCs w:val="24"/>
          <w:lang w:val="ru-RU" w:eastAsia="zh-CN"/>
        </w:rPr>
        <w:t>Основные термины тэг-регби.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2)</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Способы самостоятельной деятельности.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Подготовка места занятий, выбор одежды и обуви для занятий тэг-регби.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Организация и проведение подвижных игр с элементами тэг-регби во время активного отдыха и каникул. </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Оценка техники осваиваемых упражнений, способы выявления и устранения технических ошибок.</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Тестирование уровня физической подготовленности в тэг-регби.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sz w:val="24"/>
          <w:szCs w:val="24"/>
          <w:lang w:val="ru-RU" w:eastAsia="zh-CN"/>
        </w:rPr>
        <w:t>3)</w:t>
      </w:r>
      <w:r w:rsidRPr="004D3EA9">
        <w:rPr>
          <w:rFonts w:ascii="Times New Roman" w:hAnsi="Times New Roman"/>
          <w:bCs/>
          <w:sz w:val="24"/>
          <w:szCs w:val="24"/>
          <w:lang w:eastAsia="zh-CN"/>
        </w:rPr>
        <w:t> </w:t>
      </w:r>
      <w:r w:rsidRPr="004D3EA9">
        <w:rPr>
          <w:rFonts w:ascii="Times New Roman" w:hAnsi="Times New Roman"/>
          <w:bCs/>
          <w:sz w:val="24"/>
          <w:szCs w:val="24"/>
          <w:lang w:val="ru-RU" w:eastAsia="zh-CN"/>
        </w:rPr>
        <w:t>Физическое совершенствование.</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Индивидуальные технические действия:</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Техника владения регбийным мячом:</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стойки и перемещения;</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держание мяча, бег с мячом, розыгрыш мяча, прием мяча, подбор и приземление мяча; </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финты; </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передвижения с мячом по площадке;</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передачи мяча в парах (сбоку, снизу) стоя на месте и в движении;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передачи в колоннах с перемещениями;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передача и ловля высоко летящего мяча;</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подбор неподвижного мяча, катящегося мяча.</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Тактические взаимодействия:</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парах, в тройках, кресты, забегания, смещения, линия защиты;</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тактические действия с учетом игровых амплуа в команде;</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быстрые переключения в действиях - от нападения к защите и от защиты к нападению.</w:t>
      </w:r>
      <w:r w:rsidRPr="004D3EA9">
        <w:rPr>
          <w:rFonts w:ascii="Times New Roman" w:hAnsi="Times New Roman"/>
          <w:bCs/>
          <w:color w:val="0070C0"/>
          <w:sz w:val="24"/>
          <w:szCs w:val="24"/>
          <w:lang w:val="ru-RU"/>
        </w:rPr>
        <w:t xml:space="preserve"> </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Учебные игры в тэг-регби </w:t>
      </w:r>
      <w:r w:rsidRPr="004D3EA9">
        <w:rPr>
          <w:rFonts w:ascii="Times New Roman" w:hAnsi="Times New Roman"/>
          <w:bCs/>
          <w:color w:val="000000"/>
          <w:sz w:val="24"/>
          <w:szCs w:val="24"/>
          <w:lang w:val="ru-RU" w:eastAsia="zh-CN"/>
        </w:rPr>
        <w:t>по упрощенным правилам.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w:t>
      </w:r>
      <w:r w:rsidR="005C69E7" w:rsidRPr="004D3EA9">
        <w:rPr>
          <w:rFonts w:ascii="Times New Roman" w:hAnsi="Times New Roman"/>
          <w:bCs/>
          <w:color w:val="000000"/>
          <w:sz w:val="24"/>
          <w:szCs w:val="24"/>
          <w:lang w:eastAsia="zh-CN"/>
        </w:rPr>
        <w:t> </w:t>
      </w:r>
      <w:r w:rsidR="005C69E7" w:rsidRPr="004D3EA9">
        <w:rPr>
          <w:rFonts w:ascii="Times New Roman" w:hAnsi="Times New Roman"/>
          <w:bCs/>
          <w:color w:val="000000"/>
          <w:sz w:val="24"/>
          <w:szCs w:val="24"/>
          <w:lang w:val="ru-RU" w:eastAsia="zh-CN"/>
        </w:rPr>
        <w:t>Содержание модуля «Тэг-регби»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4.7.1.</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uppressAutoHyphens/>
        <w:spacing w:after="0" w:line="240" w:lineRule="auto"/>
        <w:ind w:firstLine="709"/>
        <w:contextualSpacing/>
        <w:jc w:val="both"/>
        <w:rPr>
          <w:rFonts w:ascii="Times New Roman" w:hAnsi="Times New Roman"/>
          <w:bCs/>
          <w:sz w:val="24"/>
          <w:szCs w:val="24"/>
          <w:lang w:val="ru-RU"/>
        </w:rPr>
      </w:pPr>
      <w:r w:rsidRPr="004D3EA9">
        <w:rPr>
          <w:rFonts w:ascii="Times New Roman" w:hAnsi="Times New Roman"/>
          <w:bCs/>
          <w:sz w:val="24"/>
          <w:szCs w:val="24"/>
          <w:lang w:val="ru-RU" w:eastAsia="zh-CN"/>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w:t>
      </w:r>
      <w:r w:rsidRPr="004D3EA9">
        <w:rPr>
          <w:rFonts w:ascii="Times New Roman" w:hAnsi="Times New Roman"/>
          <w:bCs/>
          <w:sz w:val="24"/>
          <w:szCs w:val="24"/>
          <w:lang w:val="ru-RU"/>
        </w:rPr>
        <w:t xml:space="preserve">в процессе занятий физической культурой, игровой и соревновательной деятельности по тэг-регби </w:t>
      </w:r>
      <w:r w:rsidRPr="004D3EA9">
        <w:rPr>
          <w:rFonts w:ascii="Times New Roman" w:hAnsi="Times New Roman"/>
          <w:bCs/>
          <w:sz w:val="24"/>
          <w:szCs w:val="24"/>
          <w:lang w:val="ru-RU" w:eastAsia="zh-CN"/>
        </w:rPr>
        <w:t xml:space="preserve">на принципах </w:t>
      </w:r>
      <w:r w:rsidRPr="004D3EA9">
        <w:rPr>
          <w:rFonts w:ascii="Times New Roman" w:hAnsi="Times New Roman"/>
          <w:bCs/>
          <w:color w:val="000000"/>
          <w:sz w:val="24"/>
          <w:szCs w:val="24"/>
          <w:lang w:val="ru-RU" w:eastAsia="zh-CN"/>
        </w:rPr>
        <w:t>доброжелательности и взаимопомощи;</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bCs/>
          <w:sz w:val="24"/>
          <w:szCs w:val="24"/>
          <w:lang w:val="ru-RU" w:eastAsia="zh-CN"/>
        </w:rPr>
        <w:t xml:space="preserve"> умение не создавать конфликтов и находить выходы из спорных ситуаций;</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осознание значимости ценностей регби: единство, солидарность, уважение, дисциплина</w:t>
      </w:r>
      <w:r w:rsidRPr="004D3EA9">
        <w:rPr>
          <w:rFonts w:ascii="Times New Roman" w:eastAsia="HiddenHorzOCR" w:hAnsi="Times New Roman"/>
          <w:bCs/>
          <w:sz w:val="24"/>
          <w:szCs w:val="24"/>
          <w:lang w:val="ru-RU" w:eastAsia="zh-CN"/>
        </w:rPr>
        <w:t xml:space="preserve">, </w:t>
      </w:r>
      <w:r w:rsidRPr="004D3EA9">
        <w:rPr>
          <w:rFonts w:ascii="Times New Roman" w:hAnsi="Times New Roman"/>
          <w:bCs/>
          <w:color w:val="000000"/>
          <w:sz w:val="24"/>
          <w:szCs w:val="24"/>
          <w:lang w:val="ru-RU" w:eastAsia="zh-CN"/>
        </w:rPr>
        <w:t>трудолюбие и упорство в достижении поставленных целей н</w:t>
      </w:r>
      <w:r w:rsidRPr="004D3EA9">
        <w:rPr>
          <w:rFonts w:ascii="Times New Roman" w:eastAsia="HiddenHorzOCR" w:hAnsi="Times New Roman"/>
          <w:bCs/>
          <w:sz w:val="24"/>
          <w:szCs w:val="24"/>
          <w:lang w:val="ru-RU" w:eastAsia="zh-CN"/>
        </w:rPr>
        <w:t>а основе представлений о нравственных нормах, социальной справедливости и свободе;</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hAnsi="Times New Roman"/>
          <w:bCs/>
          <w:sz w:val="24"/>
          <w:szCs w:val="24"/>
          <w:lang w:val="ru-RU" w:eastAsia="zh-CN"/>
        </w:rPr>
        <w:t>способность</w:t>
      </w:r>
      <w:r w:rsidRPr="004D3EA9">
        <w:rPr>
          <w:rFonts w:ascii="Times New Roman" w:hAnsi="Times New Roman"/>
          <w:bCs/>
          <w:color w:val="000000"/>
          <w:sz w:val="24"/>
          <w:szCs w:val="24"/>
          <w:lang w:val="ru-RU" w:eastAsia="zh-CN"/>
        </w:rPr>
        <w:t xml:space="preserve"> самостоятельного принятия решений и командного игрового взаимодействия;</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hAnsi="Times New Roman"/>
          <w:bCs/>
          <w:sz w:val="24"/>
          <w:szCs w:val="24"/>
          <w:lang w:val="ru-RU" w:eastAsia="zh-CN"/>
        </w:rPr>
        <w:t>способность</w:t>
      </w:r>
      <w:r w:rsidRPr="004D3EA9">
        <w:rPr>
          <w:rFonts w:ascii="Times New Roman" w:eastAsia="HiddenHorzOCR" w:hAnsi="Times New Roman"/>
          <w:bCs/>
          <w:sz w:val="24"/>
          <w:szCs w:val="24"/>
          <w:lang w:val="ru-RU" w:eastAsia="zh-CN"/>
        </w:rPr>
        <w:t xml:space="preserve"> принимать и осваивать социальную роль обучающегося, развитие мотивов учебной деятельности, </w:t>
      </w:r>
      <w:r w:rsidRPr="004D3EA9">
        <w:rPr>
          <w:rFonts w:ascii="Times New Roman" w:eastAsia="@Arial Unicode MS" w:hAnsi="Times New Roman"/>
          <w:bCs/>
          <w:color w:val="000000"/>
          <w:sz w:val="24"/>
          <w:szCs w:val="24"/>
          <w:lang w:val="ru-RU" w:eastAsia="zh-CN"/>
        </w:rPr>
        <w:t xml:space="preserve">стремление к познанию и творчеству, </w:t>
      </w:r>
      <w:r w:rsidRPr="004D3EA9">
        <w:rPr>
          <w:rFonts w:ascii="Times New Roman" w:eastAsia="HiddenHorzOCR" w:hAnsi="Times New Roman"/>
          <w:bCs/>
          <w:sz w:val="24"/>
          <w:szCs w:val="24"/>
          <w:lang w:val="ru-RU" w:eastAsia="zh-CN"/>
        </w:rPr>
        <w:t>эстетическим потребностям;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hAnsi="Times New Roman"/>
          <w:bCs/>
          <w:color w:val="000000"/>
          <w:sz w:val="24"/>
          <w:szCs w:val="24"/>
          <w:lang w:val="ru-RU" w:eastAsia="zh-CN"/>
        </w:rPr>
        <w:lastRenderedPageBreak/>
        <w:t>оказание бескорыстной помощи своим сверстникам, нахождение с ними общего языка и общих интересов;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val="ru-RU" w:eastAsia="zh-CN"/>
        </w:rPr>
      </w:pPr>
      <w:r w:rsidRPr="004D3EA9">
        <w:rPr>
          <w:rFonts w:ascii="Times New Roman" w:hAnsi="Times New Roman"/>
          <w:bCs/>
          <w:color w:val="000000"/>
          <w:sz w:val="24"/>
          <w:szCs w:val="24"/>
          <w:lang w:val="ru-RU" w:eastAsia="zh-CN"/>
        </w:rPr>
        <w:t>п</w:t>
      </w:r>
      <w:r w:rsidRPr="004D3EA9">
        <w:rPr>
          <w:rFonts w:ascii="Times New Roman" w:eastAsia="HiddenHorzOCR" w:hAnsi="Times New Roman"/>
          <w:bCs/>
          <w:sz w:val="24"/>
          <w:szCs w:val="24"/>
          <w:lang w:val="ru-RU" w:eastAsia="zh-CN"/>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4.7.2.</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eastAsia="HiddenHorzOCR" w:hAnsi="Times New Roman"/>
          <w:bCs/>
          <w:sz w:val="24"/>
          <w:szCs w:val="24"/>
          <w:lang w:val="ru-RU" w:eastAsia="zh-C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eastAsia="HiddenHorzOCR" w:hAnsi="Times New Roman"/>
          <w:bCs/>
          <w:sz w:val="24"/>
          <w:szCs w:val="24"/>
          <w:lang w:val="ru-RU" w:eastAsia="zh-CN"/>
        </w:rPr>
        <w:t xml:space="preserve">умение планировать, контролировать и оценивать учебные действия, </w:t>
      </w:r>
      <w:r w:rsidRPr="004D3EA9">
        <w:rPr>
          <w:rFonts w:ascii="Times New Roman" w:hAnsi="Times New Roman"/>
          <w:bCs/>
          <w:color w:val="000000"/>
          <w:sz w:val="24"/>
          <w:szCs w:val="24"/>
          <w:lang w:val="ru-RU" w:eastAsia="zh-CN"/>
        </w:rPr>
        <w:t xml:space="preserve">собственную деятельность, </w:t>
      </w:r>
      <w:r w:rsidRPr="004D3EA9">
        <w:rPr>
          <w:rFonts w:ascii="Times New Roman" w:eastAsia="HiddenHorzOCR" w:hAnsi="Times New Roman"/>
          <w:bCs/>
          <w:sz w:val="24"/>
          <w:szCs w:val="24"/>
          <w:lang w:val="ru-RU" w:eastAsia="zh-CN"/>
        </w:rPr>
        <w:t xml:space="preserve">определять наиболее эффективные способы достижения результата </w:t>
      </w:r>
      <w:r w:rsidRPr="004D3EA9">
        <w:rPr>
          <w:rFonts w:ascii="Times New Roman" w:hAnsi="Times New Roman"/>
          <w:bCs/>
          <w:sz w:val="24"/>
          <w:szCs w:val="24"/>
          <w:lang w:val="ru-RU"/>
        </w:rPr>
        <w:t>в учебной и игровой деятельности</w:t>
      </w:r>
      <w:r w:rsidRPr="004D3EA9">
        <w:rPr>
          <w:rFonts w:ascii="Times New Roman" w:eastAsia="HiddenHorzOCR" w:hAnsi="Times New Roman"/>
          <w:bCs/>
          <w:sz w:val="24"/>
          <w:szCs w:val="24"/>
          <w:lang w:val="ru-RU" w:eastAsia="zh-CN"/>
        </w:rPr>
        <w:t>;</w:t>
      </w:r>
    </w:p>
    <w:p w:rsidR="005C69E7" w:rsidRPr="004D3EA9" w:rsidRDefault="005C69E7" w:rsidP="00E477FE">
      <w:pPr>
        <w:suppressAutoHyphens/>
        <w:autoSpaceDE w:val="0"/>
        <w:autoSpaceDN w:val="0"/>
        <w:adjustRightInd w:val="0"/>
        <w:spacing w:after="0" w:line="240" w:lineRule="auto"/>
        <w:ind w:firstLine="709"/>
        <w:jc w:val="both"/>
        <w:rPr>
          <w:rFonts w:ascii="Times New Roman" w:eastAsia="HiddenHorzOCR" w:hAnsi="Times New Roman"/>
          <w:bCs/>
          <w:sz w:val="24"/>
          <w:szCs w:val="24"/>
          <w:lang w:val="ru-RU" w:eastAsia="zh-CN"/>
        </w:rPr>
      </w:pPr>
      <w:r w:rsidRPr="004D3EA9">
        <w:rPr>
          <w:rFonts w:ascii="Times New Roman" w:hAnsi="Times New Roman"/>
          <w:bCs/>
          <w:color w:val="000000"/>
          <w:sz w:val="24"/>
          <w:szCs w:val="24"/>
          <w:lang w:val="ru-RU" w:eastAsia="zh-C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sz w:val="24"/>
          <w:szCs w:val="24"/>
          <w:lang w:val="ru-RU" w:eastAsia="zh-CN"/>
        </w:rPr>
        <w:t>4.7.3.</w:t>
      </w:r>
      <w:r w:rsidR="005C69E7" w:rsidRPr="004D3EA9">
        <w:rPr>
          <w:rFonts w:ascii="Times New Roman" w:hAnsi="Times New Roman"/>
          <w:bCs/>
          <w:sz w:val="24"/>
          <w:szCs w:val="24"/>
          <w:lang w:eastAsia="zh-CN"/>
        </w:rPr>
        <w:t> </w:t>
      </w:r>
      <w:r w:rsidR="005C69E7" w:rsidRPr="004D3EA9">
        <w:rPr>
          <w:rFonts w:ascii="Times New Roman" w:hAnsi="Times New Roman"/>
          <w:bCs/>
          <w:color w:val="000000"/>
          <w:sz w:val="24"/>
          <w:szCs w:val="24"/>
          <w:lang w:val="ru-RU" w:eastAsia="zh-CN"/>
        </w:rPr>
        <w:t>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знания истории и развития регби, положительного их влияния на укрепление мира и дружбы между народами;</w:t>
      </w:r>
    </w:p>
    <w:p w:rsidR="005C69E7" w:rsidRPr="004D3EA9" w:rsidRDefault="005C69E7" w:rsidP="00E477FE">
      <w:pPr>
        <w:suppressAutoHyphens/>
        <w:spacing w:after="0" w:line="240" w:lineRule="auto"/>
        <w:ind w:firstLine="709"/>
        <w:contextualSpacing/>
        <w:jc w:val="both"/>
        <w:rPr>
          <w:rFonts w:ascii="Times New Roman" w:hAnsi="Times New Roman"/>
          <w:bCs/>
          <w:sz w:val="24"/>
          <w:szCs w:val="24"/>
          <w:lang w:val="ru-RU"/>
        </w:rPr>
      </w:pPr>
      <w:r w:rsidRPr="004D3EA9">
        <w:rPr>
          <w:rFonts w:ascii="Times New Roman" w:hAnsi="Times New Roman"/>
          <w:bCs/>
          <w:sz w:val="24"/>
          <w:szCs w:val="24"/>
          <w:lang w:val="ru-RU"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4D3EA9">
        <w:rPr>
          <w:rFonts w:ascii="Times New Roman" w:hAnsi="Times New Roman"/>
          <w:bCs/>
          <w:sz w:val="24"/>
          <w:szCs w:val="24"/>
          <w:lang w:val="ru-RU"/>
        </w:rPr>
        <w:t>и профилактикой вредных привычек;</w:t>
      </w:r>
    </w:p>
    <w:p w:rsidR="005C69E7" w:rsidRPr="004D3EA9" w:rsidRDefault="005C69E7" w:rsidP="00E477FE">
      <w:pPr>
        <w:spacing w:after="0" w:line="240" w:lineRule="auto"/>
        <w:ind w:firstLine="709"/>
        <w:jc w:val="both"/>
        <w:rPr>
          <w:rFonts w:ascii="Times New Roman" w:hAnsi="Times New Roman"/>
          <w:bCs/>
          <w:strike/>
          <w:sz w:val="24"/>
          <w:szCs w:val="24"/>
          <w:lang w:val="ru-RU"/>
        </w:rPr>
      </w:pPr>
      <w:r w:rsidRPr="004D3EA9">
        <w:rPr>
          <w:rFonts w:ascii="Times New Roman" w:hAnsi="Times New Roman"/>
          <w:bCs/>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вести наблюдения за динамикой показателей физического развития, объективно оценивать их;</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осуществлять судейство соревнований по тэг-регби, владеть информационными жестами судьи.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C69E7" w:rsidRPr="004D3EA9" w:rsidRDefault="005C69E7" w:rsidP="00E477FE">
      <w:pPr>
        <w:suppressAutoHyphens/>
        <w:spacing w:after="0" w:line="240" w:lineRule="auto"/>
        <w:ind w:firstLine="709"/>
        <w:contextualSpacing/>
        <w:jc w:val="both"/>
        <w:rPr>
          <w:rFonts w:ascii="Times New Roman" w:hAnsi="Times New Roman"/>
          <w:bCs/>
          <w:sz w:val="24"/>
          <w:szCs w:val="24"/>
          <w:lang w:val="ru-RU" w:eastAsia="zh-CN"/>
        </w:rPr>
      </w:pPr>
      <w:r w:rsidRPr="004D3EA9">
        <w:rPr>
          <w:rFonts w:ascii="Times New Roman" w:eastAsia="Times New Roman" w:hAnsi="Times New Roman"/>
          <w:bCs/>
          <w:sz w:val="24"/>
          <w:szCs w:val="24"/>
          <w:lang w:val="ru-RU" w:eastAsia="zh-CN"/>
        </w:rPr>
        <w:t>приобретение навыков</w:t>
      </w:r>
      <w:r w:rsidRPr="004D3EA9">
        <w:rPr>
          <w:rFonts w:ascii="Times New Roman" w:hAnsi="Times New Roman"/>
          <w:bCs/>
          <w:sz w:val="24"/>
          <w:szCs w:val="24"/>
          <w:lang w:val="ru-RU"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C69E7" w:rsidRPr="004D3EA9" w:rsidRDefault="005C69E7" w:rsidP="00E477FE">
      <w:pPr>
        <w:suppressAutoHyphens/>
        <w:spacing w:after="0" w:line="240" w:lineRule="auto"/>
        <w:ind w:firstLine="709"/>
        <w:contextualSpacing/>
        <w:jc w:val="both"/>
        <w:rPr>
          <w:rFonts w:ascii="Times New Roman" w:hAnsi="Times New Roman"/>
          <w:bCs/>
          <w:sz w:val="24"/>
          <w:szCs w:val="24"/>
          <w:lang w:val="ru-RU" w:eastAsia="zh-CN"/>
        </w:rPr>
      </w:pPr>
      <w:r w:rsidRPr="004D3EA9">
        <w:rPr>
          <w:rFonts w:ascii="Times New Roman" w:eastAsia="Times New Roman" w:hAnsi="Times New Roman"/>
          <w:bCs/>
          <w:sz w:val="24"/>
          <w:szCs w:val="24"/>
          <w:lang w:val="ru-RU" w:eastAsia="zh-CN"/>
        </w:rPr>
        <w:t xml:space="preserve">знание основ организации самостоятельных занятий тэг-регби со сверстниками, </w:t>
      </w:r>
      <w:r w:rsidRPr="004D3EA9">
        <w:rPr>
          <w:rFonts w:ascii="Times New Roman" w:hAnsi="Times New Roman"/>
          <w:bCs/>
          <w:sz w:val="24"/>
          <w:szCs w:val="24"/>
          <w:lang w:val="ru-RU" w:eastAsia="zh-CN"/>
        </w:rPr>
        <w:t>организации и проведения со сверстниками подвижных игр средствами тэг-регби;</w:t>
      </w:r>
    </w:p>
    <w:p w:rsidR="005C69E7" w:rsidRPr="004D3EA9" w:rsidRDefault="005C69E7" w:rsidP="00E477FE">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5.</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«Плавание».</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5.1.</w:t>
      </w:r>
      <w:r w:rsidR="005C69E7" w:rsidRPr="004D3EA9">
        <w:rPr>
          <w:rFonts w:ascii="Times New Roman" w:hAnsi="Times New Roman"/>
          <w:color w:val="000000"/>
          <w:sz w:val="24"/>
          <w:szCs w:val="24"/>
          <w:lang w:eastAsia="zh-CN"/>
        </w:rPr>
        <w:t> </w:t>
      </w:r>
      <w:r w:rsidR="005C69E7" w:rsidRPr="004D3EA9">
        <w:rPr>
          <w:rFonts w:ascii="Times New Roman" w:eastAsia="Times New Roman" w:hAnsi="Times New Roman"/>
          <w:sz w:val="24"/>
          <w:szCs w:val="24"/>
          <w:lang w:val="ru-RU" w:eastAsia="ar-SA"/>
        </w:rPr>
        <w:t xml:space="preserve">Пояснительная записка </w:t>
      </w:r>
      <w:r w:rsidR="005C69E7" w:rsidRPr="004D3EA9">
        <w:rPr>
          <w:rFonts w:ascii="Times New Roman" w:hAnsi="Times New Roman"/>
          <w:color w:val="000000"/>
          <w:sz w:val="24"/>
          <w:szCs w:val="24"/>
          <w:lang w:val="ru-RU" w:eastAsia="zh-CN"/>
        </w:rPr>
        <w:t>модуля «Плавание».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«Плавание» </w:t>
      </w:r>
      <w:r w:rsidRPr="004D3EA9">
        <w:rPr>
          <w:rFonts w:ascii="Times New Roman" w:eastAsia="Times New Roman" w:hAnsi="Times New Roman"/>
          <w:sz w:val="24"/>
          <w:szCs w:val="24"/>
          <w:lang w:val="ru-RU" w:eastAsia="ru-RU"/>
        </w:rPr>
        <w:t xml:space="preserve">(далее – модуль по плаванию, плавание) </w:t>
      </w:r>
      <w:r w:rsidRPr="004D3EA9">
        <w:rPr>
          <w:rFonts w:ascii="Times New Roman" w:hAnsi="Times New Roman"/>
          <w:color w:val="000000"/>
          <w:sz w:val="24"/>
          <w:szCs w:val="24"/>
          <w:lang w:val="ru-RU" w:eastAsia="zh-CN"/>
        </w:rPr>
        <w:t xml:space="preserve">на уровне начального общего образования разработан для обучающихся 2 </w:t>
      </w:r>
      <w:r w:rsidRPr="004D3EA9">
        <w:rPr>
          <w:rFonts w:ascii="Times New Roman" w:hAnsi="Times New Roman"/>
          <w:sz w:val="24"/>
          <w:szCs w:val="24"/>
          <w:lang w:val="ru-RU" w:eastAsia="zh-CN"/>
        </w:rPr>
        <w:t>-</w:t>
      </w:r>
      <w:r w:rsidRPr="004D3EA9">
        <w:rPr>
          <w:rFonts w:ascii="Times New Roman" w:hAnsi="Times New Roman"/>
          <w:color w:val="000000"/>
          <w:sz w:val="24"/>
          <w:szCs w:val="24"/>
          <w:lang w:val="ru-RU" w:eastAsia="zh-CN"/>
        </w:rPr>
        <w:t xml:space="preserve">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lastRenderedPageBreak/>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Arial Unicode MS" w:hAnsi="Times New Roman"/>
          <w:sz w:val="24"/>
          <w:szCs w:val="24"/>
          <w:lang w:val="ru-RU" w:eastAsia="zh-CN"/>
        </w:rPr>
        <w:t xml:space="preserve">Средства плавания </w:t>
      </w:r>
      <w:r w:rsidRPr="004D3EA9">
        <w:rPr>
          <w:rFonts w:ascii="Times New Roman" w:eastAsia="Times New Roman" w:hAnsi="Times New Roman"/>
          <w:color w:val="000000"/>
          <w:sz w:val="24"/>
          <w:szCs w:val="24"/>
          <w:lang w:val="ru-RU" w:eastAsia="zh-CN"/>
        </w:rPr>
        <w:t>способствуют гармоничному развитию и укреплению здоровья детей младшего школьного возраста</w:t>
      </w:r>
      <w:r w:rsidRPr="004D3EA9">
        <w:rPr>
          <w:rFonts w:ascii="Times New Roman" w:eastAsia="Arial Unicode MS" w:hAnsi="Times New Roman"/>
          <w:sz w:val="24"/>
          <w:szCs w:val="24"/>
          <w:lang w:val="ru-RU" w:eastAsia="zh-CN"/>
        </w:rPr>
        <w:t>, комплексно влияют на органы и системы растущего организма, укрепляя и повышая их функциональный уровень</w:t>
      </w:r>
      <w:r w:rsidRPr="004D3EA9">
        <w:rPr>
          <w:rFonts w:ascii="Times New Roman" w:eastAsia="Times New Roman" w:hAnsi="Times New Roman"/>
          <w:sz w:val="24"/>
          <w:szCs w:val="24"/>
          <w:lang w:val="ru-RU" w:eastAsia="zh-CN"/>
        </w:rPr>
        <w:t xml:space="preserve">, а также </w:t>
      </w:r>
      <w:r w:rsidRPr="004D3EA9">
        <w:rPr>
          <w:rFonts w:ascii="Times New Roman" w:eastAsia="Times New Roman" w:hAnsi="Times New Roman"/>
          <w:color w:val="000000"/>
          <w:sz w:val="24"/>
          <w:szCs w:val="24"/>
          <w:lang w:val="ru-RU" w:eastAsia="zh-CN"/>
        </w:rPr>
        <w:t>являются важным средством закаливания.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4D3EA9">
        <w:rPr>
          <w:rFonts w:ascii="Times New Roman" w:eastAsia="Arial Unicode MS" w:hAnsi="Times New Roman"/>
          <w:sz w:val="24"/>
          <w:szCs w:val="24"/>
          <w:lang w:val="ru-RU" w:eastAsia="zh-CN"/>
        </w:rPr>
        <w:t>быстрота, ловкость, гибкость, сила, выносливость.</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 xml:space="preserve">Целью изучения модуля «Плавание» является обучение плаванию как </w:t>
      </w:r>
      <w:r w:rsidR="005C69E7" w:rsidRPr="004D3EA9">
        <w:rPr>
          <w:rFonts w:ascii="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hAnsi="Times New Roman"/>
          <w:sz w:val="24"/>
          <w:szCs w:val="24"/>
          <w:lang w:val="ru-RU" w:eastAsia="zh-CN"/>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bookmarkStart w:id="283" w:name="_Hlk125552200"/>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5.3.</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 xml:space="preserve">Задачами изучения модуля </w:t>
      </w:r>
      <w:r w:rsidR="005C69E7" w:rsidRPr="004D3EA9">
        <w:rPr>
          <w:rFonts w:ascii="Times New Roman" w:eastAsia="Times New Roman" w:hAnsi="Times New Roman"/>
          <w:color w:val="000000"/>
          <w:sz w:val="24"/>
          <w:szCs w:val="24"/>
          <w:lang w:val="ru-RU" w:eastAsia="ar-SA"/>
        </w:rPr>
        <w:t xml:space="preserve">«Плавание» </w:t>
      </w:r>
      <w:r w:rsidR="005C69E7" w:rsidRPr="004D3EA9">
        <w:rPr>
          <w:rFonts w:ascii="Times New Roman" w:eastAsia="Times New Roman" w:hAnsi="Times New Roman"/>
          <w:sz w:val="24"/>
          <w:szCs w:val="24"/>
          <w:lang w:val="ru-RU" w:eastAsia="zh-CN"/>
        </w:rPr>
        <w:t>являются:</w:t>
      </w:r>
    </w:p>
    <w:bookmarkEnd w:id="283"/>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
          <w:bCs/>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укрепление </w:t>
      </w:r>
      <w:r w:rsidRPr="004D3EA9">
        <w:rPr>
          <w:rFonts w:ascii="Times New Roman" w:eastAsia="@Arial Unicode MS" w:hAnsi="Times New Roman"/>
          <w:sz w:val="24"/>
          <w:szCs w:val="24"/>
          <w:lang w:val="ru-RU" w:eastAsia="zh-CN"/>
        </w:rPr>
        <w:t xml:space="preserve">физического, психологического и социального </w:t>
      </w:r>
      <w:r w:rsidRPr="004D3EA9">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lang w:val="ru-RU" w:eastAsia="zh-CN"/>
        </w:rPr>
        <w:t xml:space="preserve">обеспечение культуры безопасного поведения </w:t>
      </w:r>
      <w:r w:rsidRPr="004D3EA9">
        <w:rPr>
          <w:rFonts w:ascii="Times New Roman" w:eastAsia="Times New Roman" w:hAnsi="Times New Roman"/>
          <w:sz w:val="24"/>
          <w:szCs w:val="24"/>
          <w:lang w:val="ru-RU" w:eastAsia="zh-CN"/>
        </w:rPr>
        <w:t>средствами плавания;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жизненно важного навыка плавания и уменияприменять его в различных условиях;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обучение основам техники плавания, безопасному </w:t>
      </w:r>
      <w:r w:rsidRPr="004D3EA9">
        <w:rPr>
          <w:rFonts w:ascii="Times New Roman" w:eastAsia="Times New Roman" w:hAnsi="Times New Roman"/>
          <w:sz w:val="24"/>
          <w:szCs w:val="24"/>
          <w:lang w:val="ru-RU" w:eastAsia="zh-CN"/>
        </w:rPr>
        <w:t>поведению на занятиях в бассейне, отдыхе у воды, в критических ситуациях;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5.4.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«Плавание».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val="ru-RU" w:eastAsia="zh-CN"/>
        </w:rPr>
      </w:pPr>
      <w:bookmarkStart w:id="284" w:name="_Hlk125552241"/>
      <w:r w:rsidRPr="004D3EA9">
        <w:rPr>
          <w:rFonts w:ascii="Times New Roman" w:hAnsi="Times New Roman"/>
          <w:sz w:val="24"/>
          <w:szCs w:val="24"/>
          <w:lang w:val="ru-RU" w:eastAsia="zh-C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lang w:val="ru-RU" w:eastAsia="ru-RU"/>
        </w:rPr>
        <w:t xml:space="preserve">деятельности школьных спортивных клубов, 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4D3EA9">
        <w:rPr>
          <w:rFonts w:ascii="Times New Roman" w:hAnsi="Times New Roman"/>
          <w:sz w:val="24"/>
          <w:szCs w:val="24"/>
          <w:lang w:val="ru-RU" w:eastAsia="zh-CN"/>
        </w:rPr>
        <w:lastRenderedPageBreak/>
        <w:t xml:space="preserve">«Готов к труду и обороне» (ГТО) </w:t>
      </w:r>
      <w:r w:rsidRPr="004D3EA9">
        <w:rPr>
          <w:rFonts w:ascii="Times New Roman" w:hAnsi="Times New Roman"/>
          <w:color w:val="000000"/>
          <w:sz w:val="24"/>
          <w:szCs w:val="24"/>
          <w:lang w:val="ru-RU" w:eastAsia="ru-RU"/>
        </w:rPr>
        <w:t>и участии в спортивных мероприятиях.</w:t>
      </w:r>
    </w:p>
    <w:bookmarkEnd w:id="284"/>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trike/>
          <w:color w:val="000000"/>
          <w:sz w:val="24"/>
          <w:szCs w:val="24"/>
          <w:lang w:val="ru-RU" w:eastAsia="zh-CN"/>
        </w:rPr>
      </w:pPr>
      <w:r w:rsidRPr="004D3EA9">
        <w:rPr>
          <w:rFonts w:ascii="Times New Roman" w:hAnsi="Times New Roman"/>
          <w:color w:val="000000"/>
          <w:spacing w:val="-2"/>
          <w:sz w:val="24"/>
          <w:szCs w:val="24"/>
          <w:lang w:val="ru-RU" w:eastAsia="zh-CN"/>
        </w:rPr>
        <w:t xml:space="preserve">По итогам прохождения модуля по плаванию </w:t>
      </w:r>
      <w:r w:rsidRPr="004D3EA9">
        <w:rPr>
          <w:rFonts w:ascii="Times New Roman" w:hAnsi="Times New Roman"/>
          <w:color w:val="000000"/>
          <w:sz w:val="24"/>
          <w:szCs w:val="24"/>
          <w:lang w:val="ru-RU" w:eastAsia="zh-CN"/>
        </w:rPr>
        <w:t xml:space="preserve">у обучающихся </w:t>
      </w:r>
      <w:r w:rsidRPr="004D3EA9">
        <w:rPr>
          <w:rFonts w:ascii="Times New Roman" w:hAnsi="Times New Roman"/>
          <w:color w:val="000000"/>
          <w:spacing w:val="-2"/>
          <w:sz w:val="24"/>
          <w:szCs w:val="24"/>
          <w:lang w:val="ru-RU" w:eastAsia="zh-CN"/>
        </w:rPr>
        <w:t>возможно сф</w:t>
      </w:r>
      <w:r w:rsidRPr="004D3EA9">
        <w:rPr>
          <w:rFonts w:ascii="Times New Roman" w:hAnsi="Times New Roman"/>
          <w:color w:val="000000"/>
          <w:sz w:val="24"/>
          <w:szCs w:val="24"/>
          <w:lang w:val="ru-RU" w:eastAsia="zh-CN"/>
        </w:rPr>
        <w:t xml:space="preserve">ормировать </w:t>
      </w:r>
      <w:r w:rsidRPr="004D3EA9">
        <w:rPr>
          <w:rFonts w:ascii="Times New Roman" w:hAnsi="Times New Roman"/>
          <w:sz w:val="24"/>
          <w:szCs w:val="24"/>
          <w:lang w:val="ru-RU" w:eastAsia="zh-CN"/>
        </w:rPr>
        <w:t xml:space="preserve">общие представления о плавании, </w:t>
      </w:r>
      <w:r w:rsidRPr="004D3EA9">
        <w:rPr>
          <w:rFonts w:ascii="Times New Roman" w:hAnsi="Times New Roman"/>
          <w:color w:val="000000"/>
          <w:sz w:val="24"/>
          <w:szCs w:val="24"/>
          <w:lang w:val="ru-RU" w:eastAsia="zh-CN"/>
        </w:rPr>
        <w:t xml:space="preserve">навыки плавания и умения применять их в различных условиях, обучить основам техники различных способов плавания, а также безопасному </w:t>
      </w:r>
      <w:r w:rsidRPr="004D3EA9">
        <w:rPr>
          <w:rFonts w:ascii="Times New Roman" w:hAnsi="Times New Roman"/>
          <w:sz w:val="24"/>
          <w:szCs w:val="24"/>
          <w:lang w:val="ru-RU" w:eastAsia="zh-CN"/>
        </w:rPr>
        <w:t xml:space="preserve">поведению на занятиях в бассейне, на отдыхе у воды и в критических ситуациях. </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«Плавание»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285" w:name="_Hlk125545715"/>
      <w:r w:rsidRPr="004D3EA9">
        <w:rPr>
          <w:rFonts w:ascii="Times New Roman" w:hAnsi="Times New Roman"/>
          <w:sz w:val="24"/>
          <w:szCs w:val="24"/>
          <w:lang w:val="ru-RU"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285"/>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w:t>
      </w:r>
      <w:bookmarkStart w:id="286" w:name="_Hlk124958362"/>
      <w:r w:rsidRPr="004D3EA9">
        <w:rPr>
          <w:rFonts w:ascii="Times New Roman" w:hAnsi="Times New Roman"/>
          <w:sz w:val="24"/>
          <w:szCs w:val="24"/>
          <w:u w:color="000000"/>
          <w:lang w:val="ru-RU"/>
        </w:rPr>
        <w:t>включая использование учебных модулей по видам спорта</w:t>
      </w:r>
      <w:bookmarkEnd w:id="286"/>
      <w:r w:rsidRPr="004D3EA9">
        <w:rPr>
          <w:rFonts w:ascii="Times New Roman" w:hAnsi="Times New Roman"/>
          <w:color w:val="000000"/>
          <w:sz w:val="24"/>
          <w:szCs w:val="24"/>
          <w:lang w:val="ru-RU" w:eastAsia="zh-CN"/>
        </w:rPr>
        <w:t xml:space="preserve"> </w:t>
      </w:r>
      <w:r w:rsidRPr="004D3EA9">
        <w:rPr>
          <w:rFonts w:ascii="Times New Roman" w:hAnsi="Times New Roman"/>
          <w:color w:val="000000"/>
          <w:sz w:val="24"/>
          <w:szCs w:val="24"/>
          <w:u w:color="000000"/>
          <w:lang w:val="ru-RU" w:eastAsia="zh-CN"/>
        </w:rPr>
        <w:t>(</w:t>
      </w:r>
      <w:r w:rsidRPr="004D3EA9">
        <w:rPr>
          <w:rFonts w:ascii="Times New Roman" w:hAnsi="Times New Roman"/>
          <w:sz w:val="24"/>
          <w:szCs w:val="24"/>
          <w:lang w:val="ru-RU" w:eastAsia="zh-CN"/>
        </w:rPr>
        <w:t>рекомендуемый объём во 2, 3, 4 классах – по 34 часа).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«Плавание».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плавании.</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История развития плавания как вида спорта в мире, в Российской Федерации, в регионе.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Характеристика видов плавания (спортивное плавание, синхронное плавание, водное поло, прыжки в воду).</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Характеристика стилей плавания.</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Достижения отечественных пловцов на мировых первенствах и Олимпийских играх.</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pacing w:val="1"/>
          <w:sz w:val="24"/>
          <w:szCs w:val="24"/>
          <w:lang w:val="ru-RU" w:eastAsia="zh-CN"/>
        </w:rPr>
      </w:pPr>
      <w:r w:rsidRPr="004D3EA9">
        <w:rPr>
          <w:rFonts w:ascii="Times New Roman" w:hAnsi="Times New Roman"/>
          <w:color w:val="000000"/>
          <w:spacing w:val="1"/>
          <w:sz w:val="24"/>
          <w:szCs w:val="24"/>
          <w:lang w:val="ru-RU" w:eastAsia="zh-CN"/>
        </w:rPr>
        <w:t>Игры и развлечения на воде.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Словарь терминов и определений по плаванию.</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hAnsi="Times New Roman"/>
          <w:sz w:val="24"/>
          <w:szCs w:val="24"/>
          <w:lang w:val="ru-RU" w:eastAsia="zh-CN"/>
        </w:rPr>
        <w:t xml:space="preserve">Общие сведения о размерах плавательных бассейнов, организованных местах купания на открытых водоемах, </w:t>
      </w:r>
      <w:r w:rsidRPr="004D3EA9">
        <w:rPr>
          <w:rFonts w:ascii="Times New Roman" w:eastAsia="Times New Roman" w:hAnsi="Times New Roman"/>
          <w:color w:val="000000"/>
          <w:sz w:val="24"/>
          <w:szCs w:val="24"/>
          <w:lang w:val="ru-RU" w:eastAsia="zh-CN"/>
        </w:rPr>
        <w:t>инвентаре и оборудованию для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плаванием как средство укрепления здоровья, закаливания организма человека и развития физических качеств.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Режим дня при занятиях плаванием. </w:t>
      </w:r>
      <w:r w:rsidRPr="004D3EA9">
        <w:rPr>
          <w:rFonts w:ascii="Times New Roman" w:eastAsia="Times New Roman" w:hAnsi="Times New Roman"/>
          <w:color w:val="000000"/>
          <w:sz w:val="24"/>
          <w:szCs w:val="24"/>
          <w:lang w:val="ru-RU" w:eastAsia="zh-CN"/>
        </w:rPr>
        <w:t>Правила личной гигиены во время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безопасного поведения при занятиях плаванием</w:t>
      </w:r>
      <w:r w:rsidRPr="004D3EA9">
        <w:rPr>
          <w:rFonts w:ascii="Times New Roman" w:eastAsia="Times New Roman" w:hAnsi="Times New Roman"/>
          <w:sz w:val="24"/>
          <w:szCs w:val="24"/>
          <w:lang w:val="ru-RU" w:eastAsia="zh-CN"/>
        </w:rPr>
        <w:t xml:space="preserve"> в плавательном бассейне </w:t>
      </w:r>
      <w:r w:rsidRPr="004D3EA9">
        <w:rPr>
          <w:rFonts w:ascii="Times New Roman" w:hAnsi="Times New Roman"/>
          <w:sz w:val="24"/>
          <w:szCs w:val="24"/>
          <w:lang w:val="ru-RU"/>
        </w:rPr>
        <w:t xml:space="preserve">(в душе, раздевалке, на воде), </w:t>
      </w:r>
      <w:r w:rsidRPr="004D3EA9">
        <w:rPr>
          <w:rFonts w:ascii="Times New Roman" w:eastAsia="Times New Roman" w:hAnsi="Times New Roman"/>
          <w:sz w:val="24"/>
          <w:szCs w:val="24"/>
          <w:lang w:val="ru-RU" w:eastAsia="zh-CN"/>
        </w:rPr>
        <w:t>на открытых водоемах.</w:t>
      </w:r>
      <w:r w:rsidRPr="004D3EA9">
        <w:rPr>
          <w:rFonts w:ascii="Times New Roman" w:eastAsia="Times New Roman" w:hAnsi="Times New Roman"/>
          <w:color w:val="000000"/>
          <w:sz w:val="24"/>
          <w:szCs w:val="24"/>
          <w:lang w:val="ru-RU" w:eastAsia="zh-CN"/>
        </w:rPr>
        <w:t xml:space="preserve"> Форма одежды для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Выбор и подготовка места для купания в открытом водоеме.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использования спортивного инвентаря для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элементами плавания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в плавании.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Общеразвивающие, специальные и имитационные упражне</w:t>
      </w:r>
      <w:r w:rsidRPr="004D3EA9">
        <w:rPr>
          <w:rFonts w:ascii="Times New Roman" w:hAnsi="Times New Roman"/>
          <w:sz w:val="24"/>
          <w:szCs w:val="24"/>
          <w:lang w:val="ru-RU" w:eastAsia="zh-CN"/>
        </w:rPr>
        <w:softHyphen/>
        <w:t>ния на суше.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плавания.</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240" w:lineRule="auto"/>
        <w:ind w:firstLine="709"/>
        <w:jc w:val="both"/>
        <w:rPr>
          <w:rFonts w:ascii="Times New Roman" w:hAnsi="Times New Roman"/>
          <w:color w:val="000000"/>
          <w:spacing w:val="1"/>
          <w:sz w:val="24"/>
          <w:szCs w:val="24"/>
          <w:lang w:val="ru-RU" w:eastAsia="zh-CN"/>
        </w:rPr>
      </w:pPr>
      <w:r w:rsidRPr="004D3EA9">
        <w:rPr>
          <w:rFonts w:ascii="Times New Roman" w:hAnsi="Times New Roman"/>
          <w:sz w:val="24"/>
          <w:szCs w:val="24"/>
          <w:lang w:val="ru-RU" w:eastAsia="zh-CN"/>
        </w:rPr>
        <w:t>Подготовительные упражнения для освоения с водой:</w:t>
      </w:r>
      <w:r w:rsidRPr="004D3EA9">
        <w:rPr>
          <w:rFonts w:ascii="Times New Roman" w:hAnsi="Times New Roman"/>
          <w:color w:val="000000"/>
          <w:sz w:val="24"/>
          <w:szCs w:val="24"/>
          <w:lang w:val="ru-RU" w:eastAsia="zh-CN"/>
        </w:rPr>
        <w:t xml:space="preserve"> упражнения для ознакомления с плотностью и сопроти</w:t>
      </w:r>
      <w:r w:rsidRPr="004D3EA9">
        <w:rPr>
          <w:rFonts w:ascii="Times New Roman" w:hAnsi="Times New Roman"/>
          <w:color w:val="000000"/>
          <w:sz w:val="24"/>
          <w:szCs w:val="24"/>
          <w:lang w:val="ru-RU" w:eastAsia="zh-CN"/>
        </w:rPr>
        <w:softHyphen/>
      </w:r>
      <w:r w:rsidRPr="004D3EA9">
        <w:rPr>
          <w:rFonts w:ascii="Times New Roman" w:hAnsi="Times New Roman"/>
          <w:color w:val="000000"/>
          <w:spacing w:val="1"/>
          <w:sz w:val="24"/>
          <w:szCs w:val="24"/>
          <w:lang w:val="ru-RU" w:eastAsia="zh-CN"/>
        </w:rPr>
        <w:t>влением воды, погружения в воду с головой, подныривания и от</w:t>
      </w:r>
      <w:r w:rsidRPr="004D3EA9">
        <w:rPr>
          <w:rFonts w:ascii="Times New Roman" w:hAnsi="Times New Roman"/>
          <w:color w:val="000000"/>
          <w:spacing w:val="-1"/>
          <w:sz w:val="24"/>
          <w:szCs w:val="24"/>
          <w:lang w:val="ru-RU" w:eastAsia="zh-CN"/>
        </w:rPr>
        <w:t>крывание глаз в воде, всплывания и лежания на воде,</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1"/>
          <w:sz w:val="24"/>
          <w:szCs w:val="24"/>
          <w:lang w:val="ru-RU" w:eastAsia="zh-CN"/>
        </w:rPr>
        <w:t>выдохи в во</w:t>
      </w:r>
      <w:r w:rsidRPr="004D3EA9">
        <w:rPr>
          <w:rFonts w:ascii="Times New Roman" w:hAnsi="Times New Roman"/>
          <w:color w:val="000000"/>
          <w:spacing w:val="1"/>
          <w:sz w:val="24"/>
          <w:szCs w:val="24"/>
          <w:lang w:val="ru-RU" w:eastAsia="zh-CN"/>
        </w:rPr>
        <w:t>ду, скольжения.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lastRenderedPageBreak/>
        <w:t>Подвижные игры с элементами плавания и развлечения на воде:</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4"/>
          <w:sz w:val="24"/>
          <w:szCs w:val="24"/>
          <w:lang w:val="ru-RU" w:eastAsia="zh-CN"/>
        </w:rPr>
        <w:t xml:space="preserve">игры, включающие элемент соревнования и не </w:t>
      </w:r>
      <w:r w:rsidRPr="004D3EA9">
        <w:rPr>
          <w:rFonts w:ascii="Times New Roman" w:hAnsi="Times New Roman"/>
          <w:color w:val="000000"/>
          <w:spacing w:val="-2"/>
          <w:sz w:val="24"/>
          <w:szCs w:val="24"/>
          <w:lang w:val="ru-RU" w:eastAsia="zh-CN"/>
        </w:rPr>
        <w:t xml:space="preserve">имеющие сюжета, </w:t>
      </w:r>
      <w:r w:rsidRPr="004D3EA9">
        <w:rPr>
          <w:rFonts w:ascii="Times New Roman" w:hAnsi="Times New Roman"/>
          <w:color w:val="000000"/>
          <w:sz w:val="24"/>
          <w:szCs w:val="24"/>
          <w:lang w:val="ru-RU" w:eastAsia="zh-CN"/>
        </w:rPr>
        <w:t xml:space="preserve">игры сюжетного характера, </w:t>
      </w:r>
      <w:r w:rsidRPr="004D3EA9">
        <w:rPr>
          <w:rFonts w:ascii="Times New Roman" w:hAnsi="Times New Roman"/>
          <w:color w:val="000000"/>
          <w:spacing w:val="2"/>
          <w:sz w:val="24"/>
          <w:szCs w:val="24"/>
          <w:lang w:val="ru-RU" w:eastAsia="zh-CN"/>
        </w:rPr>
        <w:t>командные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Игры:</w:t>
      </w:r>
      <w:r w:rsidRPr="004D3EA9">
        <w:rPr>
          <w:rFonts w:ascii="Times New Roman" w:hAnsi="Times New Roman"/>
          <w:color w:val="000000"/>
          <w:sz w:val="24"/>
          <w:szCs w:val="24"/>
          <w:lang w:val="ru-RU" w:eastAsia="zh-CN"/>
        </w:rPr>
        <w:t xml:space="preserve">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pacing w:val="-10"/>
          <w:sz w:val="24"/>
          <w:szCs w:val="24"/>
          <w:lang w:val="ru-RU" w:eastAsia="zh-CN"/>
        </w:rPr>
      </w:pPr>
      <w:r w:rsidRPr="004D3EA9">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технике</w:t>
      </w:r>
      <w:r w:rsidRPr="004D3EA9">
        <w:rPr>
          <w:rFonts w:ascii="Times New Roman" w:hAnsi="Times New Roman"/>
          <w:sz w:val="24"/>
          <w:szCs w:val="24"/>
          <w:lang w:val="ru-RU"/>
        </w:rPr>
        <w:t xml:space="preserve"> спортивных способов плавания - кроль на груди и кроль на спине, брасс </w:t>
      </w:r>
      <w:r w:rsidRPr="004D3EA9">
        <w:rPr>
          <w:rFonts w:ascii="Times New Roman" w:hAnsi="Times New Roman"/>
          <w:sz w:val="24"/>
          <w:szCs w:val="24"/>
          <w:lang w:val="ru-RU" w:eastAsia="zh-CN"/>
        </w:rPr>
        <w:t>(</w:t>
      </w:r>
      <w:r w:rsidRPr="004D3EA9">
        <w:rPr>
          <w:rFonts w:ascii="Times New Roman" w:hAnsi="Times New Roman"/>
          <w:spacing w:val="-9"/>
          <w:sz w:val="24"/>
          <w:szCs w:val="24"/>
          <w:lang w:val="ru-RU" w:eastAsia="zh-CN"/>
        </w:rPr>
        <w:t xml:space="preserve">имитационные упражнения на суше, </w:t>
      </w:r>
      <w:r w:rsidRPr="004D3EA9">
        <w:rPr>
          <w:rFonts w:ascii="Times New Roman" w:hAnsi="Times New Roman"/>
          <w:sz w:val="24"/>
          <w:szCs w:val="24"/>
          <w:lang w:val="ru-RU" w:eastAsia="zh-CN"/>
        </w:rPr>
        <w:t>у</w:t>
      </w:r>
      <w:r w:rsidRPr="004D3EA9">
        <w:rPr>
          <w:rFonts w:ascii="Times New Roman" w:hAnsi="Times New Roman"/>
          <w:spacing w:val="-10"/>
          <w:sz w:val="24"/>
          <w:szCs w:val="24"/>
          <w:lang w:val="ru-RU" w:eastAsia="zh-CN"/>
        </w:rPr>
        <w:t>пражнения в воде с неподвижной опорой,</w:t>
      </w:r>
      <w:r w:rsidRPr="004D3EA9">
        <w:rPr>
          <w:rFonts w:ascii="Times New Roman" w:hAnsi="Times New Roman"/>
          <w:sz w:val="24"/>
          <w:szCs w:val="24"/>
          <w:lang w:val="ru-RU" w:eastAsia="zh-CN"/>
        </w:rPr>
        <w:t xml:space="preserve"> </w:t>
      </w:r>
      <w:r w:rsidRPr="004D3EA9">
        <w:rPr>
          <w:rFonts w:ascii="Times New Roman" w:hAnsi="Times New Roman"/>
          <w:spacing w:val="-10"/>
          <w:sz w:val="24"/>
          <w:szCs w:val="24"/>
          <w:lang w:val="ru-RU" w:eastAsia="zh-CN"/>
        </w:rPr>
        <w:t>с подвижной опорой</w:t>
      </w:r>
      <w:r w:rsidRPr="004D3EA9">
        <w:rPr>
          <w:rFonts w:ascii="Times New Roman" w:hAnsi="Times New Roman"/>
          <w:sz w:val="24"/>
          <w:szCs w:val="24"/>
          <w:lang w:val="ru-RU" w:eastAsia="zh-CN"/>
        </w:rPr>
        <w:t xml:space="preserve">, </w:t>
      </w:r>
      <w:r w:rsidRPr="004D3EA9">
        <w:rPr>
          <w:rFonts w:ascii="Times New Roman" w:hAnsi="Times New Roman"/>
          <w:spacing w:val="-10"/>
          <w:sz w:val="24"/>
          <w:szCs w:val="24"/>
          <w:lang w:val="ru-RU" w:eastAsia="zh-CN"/>
        </w:rPr>
        <w:t>без опоры).</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sz w:val="24"/>
          <w:szCs w:val="24"/>
          <w:lang w:val="ru-RU" w:eastAsia="zh-CN"/>
        </w:rPr>
        <w:t>Учебные прыжки в воду.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 xml:space="preserve">Старты и повороты </w:t>
      </w:r>
      <w:r w:rsidRPr="004D3EA9">
        <w:rPr>
          <w:rFonts w:ascii="Times New Roman" w:hAnsi="Times New Roman"/>
          <w:color w:val="000000"/>
          <w:sz w:val="24"/>
          <w:szCs w:val="24"/>
          <w:lang w:val="ru-RU" w:eastAsia="zh-CN"/>
        </w:rPr>
        <w:t>(и</w:t>
      </w:r>
      <w:r w:rsidRPr="004D3EA9">
        <w:rPr>
          <w:rFonts w:ascii="Times New Roman" w:hAnsi="Times New Roman"/>
          <w:color w:val="000000"/>
          <w:spacing w:val="-9"/>
          <w:sz w:val="24"/>
          <w:szCs w:val="24"/>
          <w:lang w:val="ru-RU" w:eastAsia="zh-CN"/>
        </w:rPr>
        <w:t>митационные упражнения на суше,</w:t>
      </w:r>
      <w:r w:rsidRPr="004D3EA9">
        <w:rPr>
          <w:rFonts w:ascii="Times New Roman" w:hAnsi="Times New Roman"/>
          <w:color w:val="000000"/>
          <w:sz w:val="24"/>
          <w:szCs w:val="24"/>
          <w:lang w:val="ru-RU" w:eastAsia="zh-CN"/>
        </w:rPr>
        <w:t xml:space="preserve"> у</w:t>
      </w:r>
      <w:r w:rsidRPr="004D3EA9">
        <w:rPr>
          <w:rFonts w:ascii="Times New Roman" w:hAnsi="Times New Roman"/>
          <w:color w:val="000000"/>
          <w:spacing w:val="-10"/>
          <w:sz w:val="24"/>
          <w:szCs w:val="24"/>
          <w:lang w:val="ru-RU" w:eastAsia="zh-CN"/>
        </w:rPr>
        <w:t>пражнения в воде)</w:t>
      </w:r>
      <w:r w:rsidRPr="004D3EA9">
        <w:rPr>
          <w:rFonts w:ascii="Times New Roman" w:hAnsi="Times New Roman"/>
          <w:color w:val="000000"/>
          <w:spacing w:val="2"/>
          <w:sz w:val="24"/>
          <w:szCs w:val="24"/>
          <w:lang w:val="ru-RU" w:eastAsia="zh-CN"/>
        </w:rPr>
        <w:t>:</w:t>
      </w:r>
      <w:r w:rsidRPr="004D3EA9">
        <w:rPr>
          <w:rFonts w:ascii="Times New Roman" w:hAnsi="Times New Roman"/>
          <w:color w:val="000000"/>
          <w:sz w:val="24"/>
          <w:szCs w:val="24"/>
          <w:lang w:val="ru-RU" w:eastAsia="zh-CN"/>
        </w:rPr>
        <w:t xml:space="preserve"> у</w:t>
      </w:r>
      <w:r w:rsidRPr="004D3EA9">
        <w:rPr>
          <w:rFonts w:ascii="Times New Roman" w:hAnsi="Times New Roman"/>
          <w:color w:val="000000"/>
          <w:spacing w:val="-2"/>
          <w:sz w:val="24"/>
          <w:szCs w:val="24"/>
          <w:lang w:val="ru-RU" w:eastAsia="zh-CN"/>
        </w:rPr>
        <w:t xml:space="preserve">пражнения для изучения </w:t>
      </w:r>
      <w:r w:rsidRPr="004D3EA9">
        <w:rPr>
          <w:rFonts w:ascii="Times New Roman" w:hAnsi="Times New Roman"/>
          <w:color w:val="000000"/>
          <w:spacing w:val="1"/>
          <w:sz w:val="24"/>
          <w:szCs w:val="24"/>
          <w:lang w:val="ru-RU" w:eastAsia="zh-CN"/>
        </w:rPr>
        <w:t>старта из воды,</w:t>
      </w:r>
      <w:r w:rsidRPr="004D3EA9">
        <w:rPr>
          <w:rFonts w:ascii="Times New Roman" w:hAnsi="Times New Roman"/>
          <w:color w:val="000000"/>
          <w:sz w:val="24"/>
          <w:szCs w:val="24"/>
          <w:lang w:val="ru-RU" w:eastAsia="zh-CN"/>
        </w:rPr>
        <w:t xml:space="preserve"> упражнения</w:t>
      </w:r>
      <w:r w:rsidRPr="004D3EA9">
        <w:rPr>
          <w:rFonts w:ascii="Times New Roman" w:hAnsi="Times New Roman"/>
          <w:color w:val="000000"/>
          <w:spacing w:val="-4"/>
          <w:sz w:val="24"/>
          <w:szCs w:val="24"/>
          <w:lang w:val="ru-RU" w:eastAsia="zh-CN"/>
        </w:rPr>
        <w:t xml:space="preserve"> для изучения открытого плоского поворота в кроле на </w:t>
      </w:r>
      <w:r w:rsidRPr="004D3EA9">
        <w:rPr>
          <w:rFonts w:ascii="Times New Roman" w:hAnsi="Times New Roman"/>
          <w:color w:val="000000"/>
          <w:spacing w:val="-9"/>
          <w:sz w:val="24"/>
          <w:szCs w:val="24"/>
          <w:lang w:val="ru-RU" w:eastAsia="zh-CN"/>
        </w:rPr>
        <w:t>груди</w:t>
      </w:r>
      <w:r w:rsidRPr="004D3EA9">
        <w:rPr>
          <w:rFonts w:ascii="Times New Roman" w:hAnsi="Times New Roman"/>
          <w:color w:val="000000"/>
          <w:sz w:val="24"/>
          <w:szCs w:val="24"/>
          <w:lang w:val="ru-RU" w:eastAsia="zh-CN"/>
        </w:rPr>
        <w:t xml:space="preserve">, </w:t>
      </w:r>
      <w:r w:rsidRPr="004D3EA9">
        <w:rPr>
          <w:rFonts w:ascii="Times New Roman" w:hAnsi="Times New Roman"/>
          <w:color w:val="000000"/>
          <w:spacing w:val="-13"/>
          <w:sz w:val="24"/>
          <w:szCs w:val="24"/>
          <w:lang w:val="ru-RU" w:eastAsia="zh-CN"/>
        </w:rPr>
        <w:t xml:space="preserve">на </w:t>
      </w:r>
      <w:r w:rsidRPr="004D3EA9">
        <w:rPr>
          <w:rFonts w:ascii="Times New Roman" w:hAnsi="Times New Roman"/>
          <w:color w:val="000000"/>
          <w:spacing w:val="-12"/>
          <w:sz w:val="24"/>
          <w:szCs w:val="24"/>
          <w:lang w:val="ru-RU" w:eastAsia="zh-CN"/>
        </w:rPr>
        <w:t>спине,</w:t>
      </w:r>
      <w:r w:rsidRPr="004D3EA9">
        <w:rPr>
          <w:rFonts w:ascii="Times New Roman" w:hAnsi="Times New Roman"/>
          <w:color w:val="000000"/>
          <w:spacing w:val="4"/>
          <w:sz w:val="24"/>
          <w:szCs w:val="24"/>
          <w:lang w:val="ru-RU" w:eastAsia="zh-CN"/>
        </w:rPr>
        <w:t xml:space="preserve"> поворота «маятником» в брассе.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Тестовые упражнения по физической подготовленности в плавании. Участие в соревновательной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Олимпийских играх;</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5.7.2.</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«Плавание»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5.7.3.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4D3EA9" w:rsidRDefault="005C69E7" w:rsidP="00E477FE">
      <w:pPr>
        <w:shd w:val="clear" w:color="auto" w:fill="FFFFFF"/>
        <w:tabs>
          <w:tab w:val="left" w:pos="504"/>
        </w:tabs>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умение преодолевать</w:t>
      </w:r>
      <w:r w:rsidRPr="004D3EA9">
        <w:rPr>
          <w:rFonts w:ascii="Times New Roman" w:hAnsi="Times New Roman"/>
          <w:color w:val="000000"/>
          <w:spacing w:val="-1"/>
          <w:sz w:val="24"/>
          <w:szCs w:val="24"/>
          <w:lang w:val="ru-RU" w:eastAsia="zh-CN"/>
        </w:rPr>
        <w:t xml:space="preserve"> чувство страха перед водой и быстро ос</w:t>
      </w:r>
      <w:r w:rsidRPr="004D3EA9">
        <w:rPr>
          <w:rFonts w:ascii="Times New Roman" w:hAnsi="Times New Roman"/>
          <w:color w:val="000000"/>
          <w:spacing w:val="2"/>
          <w:sz w:val="24"/>
          <w:szCs w:val="24"/>
          <w:lang w:val="ru-RU" w:eastAsia="zh-CN"/>
        </w:rPr>
        <w:t xml:space="preserve">ваиваться в водной среде после прыжка и </w:t>
      </w:r>
      <w:r w:rsidRPr="004D3EA9">
        <w:rPr>
          <w:rFonts w:ascii="Times New Roman" w:hAnsi="Times New Roman"/>
          <w:color w:val="000000"/>
          <w:sz w:val="24"/>
          <w:szCs w:val="24"/>
          <w:lang w:val="ru-RU" w:eastAsia="zh-CN"/>
        </w:rPr>
        <w:t>длительного</w:t>
      </w:r>
      <w:r w:rsidRPr="004D3EA9">
        <w:rPr>
          <w:rFonts w:ascii="Times New Roman" w:hAnsi="Times New Roman"/>
          <w:color w:val="000000"/>
          <w:spacing w:val="2"/>
          <w:sz w:val="24"/>
          <w:szCs w:val="24"/>
          <w:lang w:val="ru-RU" w:eastAsia="zh-CN"/>
        </w:rPr>
        <w:t xml:space="preserve"> погружения;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характеризовать </w:t>
      </w:r>
      <w:r w:rsidRPr="004D3EA9">
        <w:rPr>
          <w:rFonts w:ascii="Times New Roman" w:hAnsi="Times New Roman"/>
          <w:sz w:val="24"/>
          <w:szCs w:val="24"/>
          <w:lang w:val="ru-RU"/>
        </w:rPr>
        <w:t>двигательные действия, относящиеся к стилям плавания: брасс, кроль на груди, кроль на спине;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плаванию в учебной, соревновательной и досуговой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lastRenderedPageBreak/>
        <w:t>умение подбирать, составлять и осваивать самостоятельно и при участии 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плаванием;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умение демонстрировать </w:t>
      </w:r>
      <w:r w:rsidRPr="004D3EA9">
        <w:rPr>
          <w:rFonts w:ascii="Times New Roman" w:eastAsia="Times New Roman" w:hAnsi="Times New Roman"/>
          <w:sz w:val="24"/>
          <w:szCs w:val="24"/>
          <w:lang w:val="ru-RU" w:eastAsia="zh-CN"/>
        </w:rPr>
        <w:t>общеразвивающие</w:t>
      </w:r>
      <w:r w:rsidRPr="004D3EA9">
        <w:rPr>
          <w:rFonts w:ascii="Times New Roman" w:hAnsi="Times New Roman"/>
          <w:sz w:val="24"/>
          <w:szCs w:val="24"/>
          <w:lang w:val="ru-RU" w:eastAsia="zh-CN"/>
        </w:rPr>
        <w:t xml:space="preserve"> специальные и имитационные упражнения на суше для </w:t>
      </w:r>
      <w:r w:rsidRPr="004D3EA9">
        <w:rPr>
          <w:rFonts w:ascii="Times New Roman" w:hAnsi="Times New Roman"/>
          <w:color w:val="000000"/>
          <w:sz w:val="24"/>
          <w:szCs w:val="24"/>
          <w:lang w:val="ru-RU" w:eastAsia="zh-CN"/>
        </w:rPr>
        <w:t>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4D3EA9" w:rsidRDefault="005C69E7" w:rsidP="00E477FE">
      <w:pP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физической подготовленности в плавании, участие в соревнованиях по плаванию.</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«Хоккей».</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«Хоккей».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«Хоккей» </w:t>
      </w:r>
      <w:r w:rsidRPr="004D3EA9">
        <w:rPr>
          <w:rFonts w:ascii="Times New Roman" w:eastAsia="Times New Roman" w:hAnsi="Times New Roman"/>
          <w:sz w:val="24"/>
          <w:szCs w:val="24"/>
          <w:u w:color="000000"/>
          <w:bdr w:val="nil"/>
          <w:lang w:val="ru-RU" w:eastAsia="ru-RU"/>
        </w:rPr>
        <w:t xml:space="preserve">(далее – модуль по хоккею, хоккей) </w:t>
      </w:r>
      <w:r w:rsidRPr="004D3EA9">
        <w:rPr>
          <w:rFonts w:ascii="Times New Roman" w:hAnsi="Times New Roman"/>
          <w:color w:val="000000"/>
          <w:sz w:val="24"/>
          <w:szCs w:val="24"/>
          <w:u w:color="000000"/>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87" w:name="_Hlk125118941"/>
      <w:r w:rsidRPr="004D3EA9">
        <w:rPr>
          <w:rFonts w:ascii="Times New Roman" w:hAnsi="Times New Roman"/>
          <w:color w:val="000000"/>
          <w:sz w:val="24"/>
          <w:szCs w:val="24"/>
          <w:u w:color="000000"/>
          <w:lang w:val="ru-RU" w:eastAsia="zh-CN"/>
        </w:rPr>
        <w:t xml:space="preserve">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bookmarkEnd w:id="287"/>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Хоккей является эффективным средством физического воспитания </w:t>
      </w:r>
      <w:r w:rsidRPr="004D3EA9">
        <w:rPr>
          <w:rFonts w:ascii="Times New Roman" w:hAnsi="Times New Roman"/>
          <w:sz w:val="24"/>
          <w:szCs w:val="24"/>
          <w:u w:color="000000"/>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4D3EA9">
        <w:rPr>
          <w:rFonts w:ascii="Times New Roman" w:eastAsia="Arial Unicode MS" w:hAnsi="Times New Roman"/>
          <w:sz w:val="24"/>
          <w:szCs w:val="24"/>
          <w:u w:color="000000"/>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u w:color="000000"/>
          <w:lang w:val="ru-RU" w:eastAsia="zh-CN"/>
        </w:rPr>
        <w:t>6.2.</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Целью изучения модуля «Хоккей» является </w:t>
      </w:r>
      <w:r w:rsidR="005C69E7" w:rsidRPr="004D3EA9">
        <w:rPr>
          <w:rFonts w:ascii="Times New Roman" w:hAnsi="Times New Roman"/>
          <w:sz w:val="24"/>
          <w:szCs w:val="24"/>
          <w:u w:color="000000"/>
          <w:bdr w:val="nil"/>
          <w:lang w:val="ru-RU"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u w:color="000000"/>
          <w:bdr w:val="nil"/>
          <w:lang w:val="ru-RU" w:eastAsia="ru-RU"/>
        </w:rPr>
        <w:t>6.3.</w:t>
      </w:r>
      <w:r w:rsidR="005C69E7" w:rsidRPr="004D3EA9">
        <w:rPr>
          <w:rFonts w:ascii="Times New Roman" w:hAnsi="Times New Roman"/>
          <w:sz w:val="24"/>
          <w:szCs w:val="24"/>
          <w:u w:color="000000"/>
          <w:bdr w:val="nil"/>
          <w:lang w:eastAsia="ru-RU"/>
        </w:rPr>
        <w:t> </w:t>
      </w:r>
      <w:r w:rsidR="005C69E7" w:rsidRPr="004D3EA9">
        <w:rPr>
          <w:rFonts w:ascii="Times New Roman" w:hAnsi="Times New Roman"/>
          <w:sz w:val="24"/>
          <w:szCs w:val="24"/>
          <w:u w:color="000000"/>
          <w:bdr w:val="nil"/>
          <w:lang w:val="ru-RU" w:eastAsia="ru-RU"/>
        </w:rPr>
        <w:t xml:space="preserve">Задачами изучения модуля </w:t>
      </w:r>
      <w:r w:rsidR="005C69E7" w:rsidRPr="004D3EA9">
        <w:rPr>
          <w:rFonts w:ascii="Times New Roman" w:eastAsia="Times New Roman" w:hAnsi="Times New Roman"/>
          <w:color w:val="000000"/>
          <w:sz w:val="24"/>
          <w:szCs w:val="24"/>
          <w:u w:color="000000"/>
          <w:bdr w:val="nil"/>
          <w:lang w:val="ru-RU" w:eastAsia="ar-SA"/>
        </w:rPr>
        <w:t xml:space="preserve">«Хоккей» </w:t>
      </w:r>
      <w:r w:rsidR="005C69E7" w:rsidRPr="004D3EA9">
        <w:rPr>
          <w:rFonts w:ascii="Times New Roman" w:hAnsi="Times New Roman"/>
          <w:sz w:val="24"/>
          <w:szCs w:val="24"/>
          <w:u w:color="000000"/>
          <w:bdr w:val="nil"/>
          <w:lang w:val="ru-RU" w:eastAsia="ru-RU"/>
        </w:rPr>
        <w:t>являются: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 xml:space="preserve">укрепление </w:t>
      </w:r>
      <w:r w:rsidRPr="004D3EA9">
        <w:rPr>
          <w:rFonts w:ascii="Times New Roman" w:eastAsia="@Arial Unicode MS" w:hAnsi="Times New Roman"/>
          <w:sz w:val="24"/>
          <w:szCs w:val="24"/>
          <w:u w:color="000000"/>
          <w:bdr w:val="nil"/>
          <w:lang w:val="ru-RU" w:eastAsia="ru-RU"/>
        </w:rPr>
        <w:t xml:space="preserve">физического, психологического и социального </w:t>
      </w:r>
      <w:r w:rsidRPr="004D3EA9">
        <w:rPr>
          <w:rFonts w:ascii="Times New Roman" w:hAnsi="Times New Roman"/>
          <w:sz w:val="24"/>
          <w:szCs w:val="24"/>
          <w:u w:color="000000"/>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u w:color="000000"/>
          <w:bdr w:val="nil"/>
          <w:lang w:val="ru-RU" w:eastAsia="ru-RU"/>
        </w:rPr>
        <w:t xml:space="preserve">обеспечение культуры безопасного поведения </w:t>
      </w:r>
      <w:r w:rsidRPr="004D3EA9">
        <w:rPr>
          <w:rFonts w:ascii="Times New Roman" w:hAnsi="Times New Roman"/>
          <w:sz w:val="24"/>
          <w:szCs w:val="24"/>
          <w:u w:color="000000"/>
          <w:bdr w:val="nil"/>
          <w:lang w:val="ru-RU" w:eastAsia="ru-RU"/>
        </w:rPr>
        <w:t>на занятиях по хоккею;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освоение знаний о физической культуре и спорте в целом, истории развития хоккея в частности;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val="ru-RU" w:eastAsia="ru-RU"/>
        </w:rPr>
      </w:pPr>
      <w:r w:rsidRPr="004D3EA9">
        <w:rPr>
          <w:rFonts w:ascii="Times New Roman" w:hAnsi="Times New Roman"/>
          <w:sz w:val="24"/>
          <w:szCs w:val="24"/>
          <w:u w:color="000000"/>
          <w:bdr w:val="nil"/>
          <w:lang w:val="ru-RU"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D3EA9">
        <w:rPr>
          <w:rFonts w:ascii="Times New Roman" w:eastAsia="PragmaticaC" w:hAnsi="Times New Roman"/>
          <w:sz w:val="24"/>
          <w:szCs w:val="24"/>
          <w:u w:color="000000"/>
          <w:bdr w:val="nil"/>
          <w:lang w:val="ru-RU" w:eastAsia="ru-RU"/>
        </w:rPr>
        <w:t>техническими действиями и приемами вида спорта «хоккей»</w:t>
      </w:r>
      <w:r w:rsidRPr="004D3EA9">
        <w:rPr>
          <w:rFonts w:ascii="Times New Roman" w:hAnsi="Times New Roman"/>
          <w:sz w:val="24"/>
          <w:szCs w:val="24"/>
          <w:u w:color="000000"/>
          <w:bdr w:val="nil"/>
          <w:lang w:val="ru-RU" w:eastAsia="ru-RU"/>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lastRenderedPageBreak/>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4D3EA9">
        <w:rPr>
          <w:rFonts w:ascii="Times New Roman" w:eastAsia="PragmaticaC" w:hAnsi="Times New Roman"/>
          <w:sz w:val="24"/>
          <w:szCs w:val="24"/>
          <w:u w:color="000000"/>
          <w:bdr w:val="nil"/>
          <w:lang w:val="ru-RU" w:eastAsia="ru-RU"/>
        </w:rPr>
        <w:t>вида спорта «хоккей»</w:t>
      </w:r>
      <w:r w:rsidRPr="004D3EA9">
        <w:rPr>
          <w:rFonts w:ascii="Times New Roman" w:hAnsi="Times New Roman"/>
          <w:sz w:val="24"/>
          <w:szCs w:val="24"/>
          <w:u w:color="000000"/>
          <w:bdr w:val="nil"/>
          <w:lang w:val="ru-RU" w:eastAsia="ru-RU"/>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популяризация вида спорта «хоккей», </w:t>
      </w:r>
      <w:r w:rsidRPr="004D3EA9">
        <w:rPr>
          <w:rFonts w:ascii="Times New Roman" w:eastAsia="Times New Roman" w:hAnsi="Times New Roman"/>
          <w:sz w:val="24"/>
          <w:szCs w:val="24"/>
          <w:u w:color="000000"/>
          <w:bdr w:val="nil"/>
          <w:lang w:val="ru-RU" w:eastAsia="ru-RU"/>
        </w:rPr>
        <w:t xml:space="preserve">привлечение </w:t>
      </w:r>
      <w:r w:rsidRPr="004D3EA9">
        <w:rPr>
          <w:rFonts w:ascii="Times New Roman" w:eastAsia="Arial Unicode MS" w:hAnsi="Times New Roman"/>
          <w:sz w:val="24"/>
          <w:szCs w:val="24"/>
          <w:u w:color="000000"/>
          <w:bdr w:val="nil"/>
          <w:lang w:val="ru-RU" w:eastAsia="ru-RU"/>
        </w:rPr>
        <w:t>обучающихся,</w:t>
      </w:r>
      <w:r w:rsidRPr="004D3EA9">
        <w:rPr>
          <w:rFonts w:ascii="Times New Roman" w:eastAsia="Times New Roman" w:hAnsi="Times New Roman"/>
          <w:sz w:val="24"/>
          <w:szCs w:val="24"/>
          <w:u w:color="000000"/>
          <w:bdr w:val="nil"/>
          <w:lang w:val="ru-RU"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6.4.</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Место и роль модуля «Хоккей».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val="ru-RU" w:eastAsia="zh-CN"/>
        </w:rPr>
      </w:pPr>
      <w:r w:rsidRPr="004D3EA9">
        <w:rPr>
          <w:rFonts w:ascii="Times New Roman" w:hAnsi="Times New Roman"/>
          <w:iCs/>
          <w:sz w:val="24"/>
          <w:szCs w:val="24"/>
          <w:u w:color="000000"/>
          <w:lang w:val="ru-RU" w:eastAsia="zh-CN"/>
        </w:rPr>
        <w:t xml:space="preserve">Модуль «Хоккей» доступен для </w:t>
      </w:r>
      <w:r w:rsidRPr="004D3EA9">
        <w:rPr>
          <w:rFonts w:ascii="Times New Roman" w:hAnsi="Times New Roman"/>
          <w:sz w:val="24"/>
          <w:szCs w:val="24"/>
          <w:u w:color="000000"/>
          <w:lang w:val="ru-RU" w:eastAsia="zh-CN"/>
        </w:rPr>
        <w:t>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хоккею поможет обучающимся в освоении </w:t>
      </w:r>
      <w:r w:rsidRPr="004D3EA9">
        <w:rPr>
          <w:rFonts w:ascii="Times New Roman" w:hAnsi="Times New Roman"/>
          <w:sz w:val="24"/>
          <w:szCs w:val="24"/>
          <w:u w:color="000000"/>
          <w:lang w:val="ru-RU" w:eastAsia="zh-CN"/>
        </w:rPr>
        <w:t xml:space="preserve">содержательных компонентов и модулей </w:t>
      </w:r>
      <w:r w:rsidRPr="004D3EA9">
        <w:rPr>
          <w:rFonts w:ascii="Times New Roman" w:hAnsi="Times New Roman"/>
          <w:iCs/>
          <w:sz w:val="24"/>
          <w:szCs w:val="24"/>
          <w:u w:color="000000"/>
          <w:lang w:val="ru-RU" w:eastAsia="zh-CN"/>
        </w:rPr>
        <w:t xml:space="preserve">по гимнастике, легкой атлетике, </w:t>
      </w:r>
      <w:r w:rsidRPr="004D3EA9">
        <w:rPr>
          <w:rFonts w:ascii="Times New Roman" w:hAnsi="Times New Roman"/>
          <w:iCs/>
          <w:color w:val="000000"/>
          <w:sz w:val="24"/>
          <w:szCs w:val="24"/>
          <w:u w:color="000000"/>
          <w:bdr w:val="none" w:sz="0" w:space="0" w:color="auto" w:frame="1"/>
          <w:lang w:val="ru-RU" w:eastAsia="ru-RU"/>
        </w:rPr>
        <w:t xml:space="preserve">подвижным и спортивным играм, </w:t>
      </w:r>
      <w:r w:rsidRPr="004D3EA9">
        <w:rPr>
          <w:rFonts w:ascii="Times New Roman" w:hAnsi="Times New Roman"/>
          <w:color w:val="000000"/>
          <w:sz w:val="24"/>
          <w:szCs w:val="24"/>
          <w:u w:color="000000"/>
          <w:lang w:val="ru-RU" w:eastAsia="ru-RU"/>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u w:color="000000"/>
          <w:lang w:val="ru-RU" w:eastAsia="ru-RU"/>
        </w:rPr>
        <w:t xml:space="preserve">деятельности школьных спортивных клубов, </w:t>
      </w:r>
      <w:r w:rsidRPr="004D3EA9">
        <w:rPr>
          <w:rFonts w:ascii="Times New Roman" w:hAnsi="Times New Roman"/>
          <w:bCs/>
          <w:iCs/>
          <w:color w:val="000000"/>
          <w:sz w:val="24"/>
          <w:szCs w:val="24"/>
          <w:u w:color="000000"/>
          <w:lang w:val="ru-RU" w:eastAsia="ru-RU"/>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ru-RU"/>
        </w:rPr>
        <w:t xml:space="preserve">и </w:t>
      </w:r>
      <w:r w:rsidRPr="004D3EA9">
        <w:rPr>
          <w:rFonts w:ascii="Times New Roman" w:hAnsi="Times New Roman"/>
          <w:sz w:val="24"/>
          <w:szCs w:val="24"/>
          <w:u w:color="000000"/>
          <w:bdr w:val="nil"/>
          <w:lang w:val="ru-RU" w:eastAsia="ru-RU"/>
        </w:rPr>
        <w:t>участии в спортивных соревнованиях.</w:t>
      </w:r>
    </w:p>
    <w:p w:rsidR="005C69E7" w:rsidRPr="004D3EA9" w:rsidRDefault="007452B6" w:rsidP="00E477FE">
      <w:pP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6.5.</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Модуль «Хоккей» может быть реализован в следующих вариантах:</w:t>
      </w:r>
    </w:p>
    <w:p w:rsidR="005C69E7" w:rsidRPr="004D3EA9" w:rsidRDefault="005C69E7" w:rsidP="00E477FE">
      <w:pP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4D3EA9" w:rsidRDefault="005C69E7" w:rsidP="00E477FE">
      <w:pPr>
        <w:pBdr>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sz w:val="24"/>
          <w:szCs w:val="24"/>
          <w:u w:color="000000"/>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bdr w:val="nil"/>
          <w:lang w:val="ru-RU"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il"/>
          <w:lang w:val="ru-RU" w:eastAsia="ru-RU"/>
        </w:rPr>
      </w:pPr>
      <w:bookmarkStart w:id="288" w:name="_Hlk124946235"/>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u w:color="000000"/>
          <w:bdr w:val="nil"/>
          <w:lang w:val="ru-RU" w:eastAsia="ru-RU"/>
        </w:rPr>
        <w:t>(</w:t>
      </w:r>
      <w:r w:rsidRPr="004D3EA9">
        <w:rPr>
          <w:rFonts w:ascii="Times New Roman" w:hAnsi="Times New Roman"/>
          <w:sz w:val="24"/>
          <w:szCs w:val="24"/>
          <w:u w:color="000000"/>
          <w:bdr w:val="nil"/>
          <w:lang w:val="ru-RU" w:eastAsia="ru-RU"/>
        </w:rPr>
        <w:t>рекомендуемый объём в 1 классе – 33 часа, во 2, 3, 4 классах – по 34 часа).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val="ru-RU" w:eastAsia="zh-CN"/>
        </w:rPr>
      </w:pPr>
      <w:bookmarkStart w:id="289" w:name="_Hlk125028185"/>
      <w:bookmarkEnd w:id="288"/>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6.6.</w:t>
      </w:r>
      <w:bookmarkEnd w:id="289"/>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iCs/>
          <w:sz w:val="24"/>
          <w:szCs w:val="24"/>
          <w:u w:color="000000"/>
          <w:lang w:val="ru-RU" w:eastAsia="zh-CN"/>
        </w:rPr>
        <w:t>Содержание модуля «Хоккей».</w:t>
      </w:r>
    </w:p>
    <w:p w:rsidR="005C69E7" w:rsidRPr="004D3EA9" w:rsidRDefault="005C69E7" w:rsidP="00E477FE">
      <w:pPr>
        <w:spacing w:after="0" w:line="240" w:lineRule="auto"/>
        <w:ind w:firstLine="709"/>
        <w:jc w:val="both"/>
        <w:rPr>
          <w:rFonts w:ascii="Times New Roman" w:hAnsi="Times New Roman"/>
          <w:b/>
          <w:bCs/>
          <w:i/>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1)</w:t>
      </w:r>
      <w:r w:rsidRPr="004D3EA9">
        <w:rPr>
          <w:rFonts w:ascii="Times New Roman" w:hAnsi="Times New Roman"/>
          <w:bCs/>
          <w:iCs/>
          <w:sz w:val="24"/>
          <w:szCs w:val="24"/>
          <w:u w:color="000000"/>
          <w:lang w:eastAsia="zh-CN"/>
        </w:rPr>
        <w:t> </w:t>
      </w:r>
      <w:r w:rsidRPr="004D3EA9">
        <w:rPr>
          <w:rFonts w:ascii="Times New Roman" w:hAnsi="Times New Roman"/>
          <w:iCs/>
          <w:sz w:val="24"/>
          <w:szCs w:val="24"/>
          <w:u w:color="000000"/>
          <w:bdr w:val="none" w:sz="0" w:space="0" w:color="auto" w:frame="1"/>
          <w:lang w:val="ru-RU" w:eastAsia="ru-RU"/>
        </w:rPr>
        <w:t>Знания о хоккее.</w:t>
      </w:r>
    </w:p>
    <w:p w:rsidR="005C69E7" w:rsidRPr="004D3EA9" w:rsidRDefault="005C69E7" w:rsidP="00E477FE">
      <w:pP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one" w:sz="0" w:space="0" w:color="auto" w:frame="1"/>
          <w:lang w:val="ru-RU" w:eastAsia="ru-RU"/>
        </w:rPr>
        <w:t xml:space="preserve">История зарождения хоккея. </w:t>
      </w:r>
      <w:r w:rsidRPr="004D3EA9">
        <w:rPr>
          <w:rFonts w:ascii="Times New Roman" w:hAnsi="Times New Roman"/>
          <w:bCs/>
          <w:sz w:val="24"/>
          <w:szCs w:val="24"/>
          <w:u w:color="000000"/>
          <w:bdr w:val="nil"/>
          <w:lang w:val="ru-RU" w:eastAsia="ru-RU"/>
        </w:rPr>
        <w:t xml:space="preserve">Легендарные отечественные хоккеисты </w:t>
      </w:r>
      <w:r w:rsidRPr="004D3EA9">
        <w:rPr>
          <w:rFonts w:ascii="Times New Roman" w:hAnsi="Times New Roman"/>
          <w:bCs/>
          <w:sz w:val="24"/>
          <w:szCs w:val="24"/>
          <w:u w:color="000000"/>
          <w:bdr w:val="nil"/>
          <w:lang w:val="ru-RU" w:eastAsia="ru-RU"/>
        </w:rPr>
        <w:br/>
        <w:t>и тренеры.</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Достижения отечественной сборной команды страны на чемпионатах мира, Европы, Олимпийских играх</w:t>
      </w:r>
    </w:p>
    <w:p w:rsidR="005C69E7" w:rsidRPr="004D3EA9" w:rsidRDefault="005C69E7" w:rsidP="00E477FE">
      <w:pPr>
        <w:spacing w:after="0" w:line="24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Разновидности хоккея. Правила соревнований по виду спорта «хоккей».</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Хоккейный словарь терминов и определений.</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Размеры хоккейной ледовой площадки, ее допустимые размеры, инвентарь и оборудование для игры в хоккей.</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Состав команды. Функции игроков в команде (форвард (нападающий), защитник, голкипер (вратарь). Роль капитана команды.</w:t>
      </w:r>
    </w:p>
    <w:p w:rsidR="005C69E7" w:rsidRPr="004D3EA9" w:rsidRDefault="005C69E7" w:rsidP="00E477FE">
      <w:pP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4D3EA9" w:rsidRDefault="005C69E7" w:rsidP="00E477FE">
      <w:pPr>
        <w:spacing w:after="0" w:line="24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eastAsia="Times New Roman" w:hAnsi="Times New Roman"/>
          <w:sz w:val="24"/>
          <w:szCs w:val="24"/>
          <w:u w:color="000000"/>
          <w:bdr w:val="none" w:sz="0" w:space="0" w:color="auto" w:frame="1"/>
          <w:lang w:val="ru-RU" w:eastAsia="ru-RU"/>
        </w:rPr>
        <w:t>Комплексы упражнений для воспитания физических качеств хоккеиста.</w:t>
      </w:r>
      <w:r w:rsidRPr="004D3EA9">
        <w:rPr>
          <w:rFonts w:ascii="Times New Roman" w:hAnsi="Times New Roman"/>
          <w:bCs/>
          <w:sz w:val="24"/>
          <w:szCs w:val="24"/>
          <w:u w:color="000000"/>
          <w:bdr w:val="none" w:sz="0" w:space="0" w:color="auto" w:frame="1"/>
          <w:lang w:val="ru-RU" w:eastAsia="ru-RU"/>
        </w:rPr>
        <w:t xml:space="preserve"> Здоровье формирующие факторы и средства.</w:t>
      </w:r>
    </w:p>
    <w:p w:rsidR="005C69E7" w:rsidRPr="004D3EA9" w:rsidRDefault="005C69E7" w:rsidP="00E477FE">
      <w:pPr>
        <w:spacing w:after="0" w:line="24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4D3EA9" w:rsidRDefault="005C69E7" w:rsidP="00E477FE">
      <w:pPr>
        <w:spacing w:after="0" w:line="240" w:lineRule="auto"/>
        <w:ind w:firstLine="709"/>
        <w:jc w:val="both"/>
        <w:rPr>
          <w:rFonts w:ascii="Times New Roman" w:hAnsi="Times New Roman"/>
          <w:b/>
          <w:i/>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2)</w:t>
      </w:r>
      <w:r w:rsidRPr="004D3EA9">
        <w:rPr>
          <w:rFonts w:ascii="Times New Roman" w:hAnsi="Times New Roman"/>
          <w:iCs/>
          <w:sz w:val="24"/>
          <w:szCs w:val="24"/>
          <w:u w:color="000000"/>
          <w:lang w:eastAsia="zh-CN"/>
        </w:rPr>
        <w:t> </w:t>
      </w:r>
      <w:r w:rsidRPr="004D3EA9">
        <w:rPr>
          <w:rFonts w:ascii="Times New Roman" w:hAnsi="Times New Roman"/>
          <w:iCs/>
          <w:sz w:val="24"/>
          <w:szCs w:val="24"/>
          <w:u w:color="000000"/>
          <w:bdr w:val="none" w:sz="0" w:space="0" w:color="auto" w:frame="1"/>
          <w:lang w:val="ru-RU" w:eastAsia="ru-RU"/>
        </w:rPr>
        <w:t>Способы самостоятельной деятельности.</w:t>
      </w:r>
    </w:p>
    <w:p w:rsidR="005C69E7" w:rsidRPr="004D3EA9" w:rsidRDefault="005C69E7" w:rsidP="00E477FE">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Первые внешние признаки утомления. Способы самоконтроля за физической нагрузкой.</w:t>
      </w:r>
    </w:p>
    <w:p w:rsidR="005C69E7" w:rsidRPr="004D3EA9" w:rsidRDefault="005C69E7" w:rsidP="00E477FE">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Уход за хоккейным спортивным инвентарем и оборудованием.</w:t>
      </w:r>
    </w:p>
    <w:p w:rsidR="005C69E7" w:rsidRPr="004D3EA9" w:rsidRDefault="005C69E7" w:rsidP="00E477FE">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lastRenderedPageBreak/>
        <w:t>Соблюдение личной гигиены, требований к спортивной одежде и обуви для занятий хоккеем.</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Составление и проведение комплексов общеразвивающих упражнений.</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Подвижные игры и правила их проведения.</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Организация и проведение игр специальной направленности с элементами хоккея.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Основы организации самостоятельных занятий хоккеем со сверстниками.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Причины возникновения ошибок при выполнении технических приёмов и способы их устранения.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Тестирование уровня физической подготовленности в хоккее.</w:t>
      </w:r>
    </w:p>
    <w:p w:rsidR="005C69E7" w:rsidRPr="004D3EA9" w:rsidRDefault="005C69E7" w:rsidP="00E477FE">
      <w:pPr>
        <w:spacing w:after="0" w:line="240" w:lineRule="auto"/>
        <w:ind w:firstLine="709"/>
        <w:jc w:val="both"/>
        <w:rPr>
          <w:rFonts w:ascii="Times New Roman" w:hAnsi="Times New Roman"/>
          <w:bCs/>
          <w:iCs/>
          <w:sz w:val="24"/>
          <w:szCs w:val="24"/>
          <w:u w:color="000000"/>
          <w:bdr w:val="none" w:sz="0" w:space="0" w:color="auto" w:frame="1"/>
          <w:lang w:val="ru-RU" w:eastAsia="ru-RU"/>
        </w:rPr>
      </w:pPr>
      <w:r w:rsidRPr="004D3EA9">
        <w:rPr>
          <w:rFonts w:ascii="Times New Roman" w:eastAsia="Times New Roman" w:hAnsi="Times New Roman"/>
          <w:bCs/>
          <w:color w:val="000000"/>
          <w:sz w:val="24"/>
          <w:szCs w:val="24"/>
          <w:u w:color="000000"/>
          <w:lang w:val="ru-RU" w:eastAsia="zh-CN"/>
        </w:rPr>
        <w:t>3)</w:t>
      </w:r>
      <w:r w:rsidRPr="004D3EA9">
        <w:rPr>
          <w:rFonts w:ascii="Times New Roman" w:eastAsia="Times New Roman" w:hAnsi="Times New Roman"/>
          <w:bCs/>
          <w:color w:val="000000"/>
          <w:sz w:val="24"/>
          <w:szCs w:val="24"/>
          <w:u w:color="000000"/>
          <w:lang w:eastAsia="zh-CN"/>
        </w:rPr>
        <w:t> </w:t>
      </w:r>
      <w:r w:rsidRPr="004D3EA9">
        <w:rPr>
          <w:rFonts w:ascii="Times New Roman" w:hAnsi="Times New Roman"/>
          <w:bCs/>
          <w:iCs/>
          <w:sz w:val="24"/>
          <w:szCs w:val="24"/>
          <w:u w:color="000000"/>
          <w:bdr w:val="none" w:sz="0" w:space="0" w:color="auto" w:frame="1"/>
          <w:lang w:val="ru-RU" w:eastAsia="ru-RU"/>
        </w:rPr>
        <w:t>Физическое совершенствование.</w:t>
      </w:r>
    </w:p>
    <w:p w:rsidR="005C69E7" w:rsidRPr="004D3EA9" w:rsidRDefault="005C69E7" w:rsidP="00E477FE">
      <w:pPr>
        <w:spacing w:after="0" w:line="240" w:lineRule="auto"/>
        <w:ind w:firstLine="709"/>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Комплексы общеразвивающих и корригирующих упражнений.</w:t>
      </w:r>
    </w:p>
    <w:p w:rsidR="005C69E7" w:rsidRPr="004D3EA9" w:rsidRDefault="005C69E7" w:rsidP="00E477FE">
      <w:pP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Упражнения, направленные на воспитание физических качеств (быстроты, ловкости, гибкости).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Комплексы специальных упражнений для формирования технических действий хоккеиста, в том числе </w:t>
      </w:r>
      <w:r w:rsidRPr="004D3EA9">
        <w:rPr>
          <w:rFonts w:ascii="Times New Roman" w:eastAsia="Times New Roman" w:hAnsi="Times New Roman"/>
          <w:sz w:val="24"/>
          <w:szCs w:val="24"/>
          <w:u w:color="000000"/>
          <w:bdr w:val="nil"/>
          <w:lang w:val="ru-RU" w:eastAsia="ru-RU"/>
        </w:rPr>
        <w:t>имитационные упражнения хоккеиста (в зале, на катке).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Разминка, ее роль, назначение, средства. Комплексы специальной разминки перед соревнованиями по хоккею.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Комплексы корригирующей гимнастики с использованием специальных хоккейных упражнений.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val="ru-RU" w:eastAsia="ru-RU"/>
        </w:rPr>
      </w:pPr>
      <w:r w:rsidRPr="004D3EA9">
        <w:rPr>
          <w:rFonts w:ascii="Times New Roman" w:hAnsi="Times New Roman"/>
          <w:bCs/>
          <w:sz w:val="24"/>
          <w:szCs w:val="24"/>
          <w:u w:color="000000"/>
          <w:bdr w:val="nil"/>
          <w:lang w:val="ru-RU" w:eastAsia="ru-RU"/>
        </w:rPr>
        <w:t>Внешние признаки утомления. Средства восстановления организма после физической нагрузки.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Подвижные игры с предметами и без, эстафеты с элементами хоккея.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Технические элементы хоккея при передвижении на коньках (бег, повороты, торможения и остановки, старты, прыжки):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передвижение по резиновой и уплотненной снежной дорожке;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основная стойка (посадка) хоккеиста;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двух коньках с опорой руками на стул;</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двух коньках с попеременным отталкиванием левой и правой ногой;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скольжение на левом коньке после толчка правой ногой и наоборот;</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бег скользящими, короткими, шагами, спиной вперед, не отрывая коньков </w:t>
      </w:r>
      <w:r w:rsidRPr="004D3EA9">
        <w:rPr>
          <w:rFonts w:ascii="Times New Roman" w:hAnsi="Times New Roman"/>
          <w:sz w:val="24"/>
          <w:szCs w:val="24"/>
          <w:u w:color="000000"/>
          <w:bdr w:val="nil"/>
          <w:lang w:val="ru-RU" w:eastAsia="ru-RU"/>
        </w:rPr>
        <w:br/>
        <w:t>ото льда, спиной вперед переступанием ногами;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выпады, глубокие приседания на двух ногах;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падения на колени в движении с последующим быстрым вставанием;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торможение «полуплугом» и «плугом», остановки;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старт с места лицом вперед, из различных положений с последующими ускорениями в заданные направления;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прыжки толчком двумя ногами вперед, в сторону.</w:t>
      </w:r>
    </w:p>
    <w:p w:rsidR="005C69E7" w:rsidRPr="004D3EA9" w:rsidRDefault="005C69E7" w:rsidP="00E477FE">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Технические элементы владения клюшкой и шайбой (ведение, передачи, броски, удары, остановки, прием).</w:t>
      </w:r>
      <w:r w:rsidRPr="004D3EA9">
        <w:rPr>
          <w:rFonts w:ascii="Times New Roman" w:hAnsi="Times New Roman"/>
          <w:sz w:val="24"/>
          <w:szCs w:val="24"/>
          <w:u w:color="000000"/>
          <w:bdr w:val="nil"/>
          <w:lang w:val="ru-RU" w:eastAsia="ru-RU"/>
        </w:rPr>
        <w:t xml:space="preserve"> </w:t>
      </w:r>
      <w:r w:rsidRPr="004D3EA9">
        <w:rPr>
          <w:rFonts w:ascii="Times New Roman" w:eastAsia="Times New Roman" w:hAnsi="Times New Roman"/>
          <w:sz w:val="24"/>
          <w:szCs w:val="24"/>
          <w:u w:color="000000"/>
          <w:bdr w:val="nil"/>
          <w:lang w:val="ru-RU" w:eastAsia="ru-RU"/>
        </w:rPr>
        <w:t>Броски шайбы.</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Технические действия вратаря: основная стойка, передвижение, ловля и отбивание шайбы.</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Участие в соревновательной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6.7.1.</w:t>
      </w:r>
      <w:bookmarkStart w:id="290" w:name="_Hlk124956772"/>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модуля «Хоккей» на уровне начального общего образования у </w:t>
      </w:r>
      <w:r w:rsidR="005C69E7" w:rsidRPr="004D3EA9">
        <w:rPr>
          <w:rFonts w:ascii="Times New Roman" w:hAnsi="Times New Roman"/>
          <w:color w:val="000000"/>
          <w:sz w:val="24"/>
          <w:szCs w:val="24"/>
          <w:u w:color="000000"/>
          <w:lang w:val="ru-RU" w:eastAsia="zh-CN"/>
        </w:rPr>
        <w:lastRenderedPageBreak/>
        <w:t>обучающихся будут сформированы следующие личностные результаты:</w:t>
      </w:r>
      <w:bookmarkEnd w:id="290"/>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bCs/>
          <w:sz w:val="24"/>
          <w:szCs w:val="24"/>
          <w:u w:color="000000"/>
          <w:bdr w:val="nil"/>
          <w:lang w:val="ru-RU" w:eastAsia="ru-RU"/>
        </w:rPr>
        <w:t>достижения отечественной сборной команды страны на чемпионатах Европы, мира, Олимпийских играх;</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в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iCs/>
          <w:sz w:val="24"/>
          <w:szCs w:val="24"/>
          <w:u w:color="000000"/>
          <w:bdr w:val="nil"/>
          <w:lang w:val="ru-RU" w:eastAsia="ru-RU"/>
        </w:rPr>
        <w:t>способность</w:t>
      </w:r>
      <w:r w:rsidRPr="004D3EA9">
        <w:rPr>
          <w:rFonts w:ascii="Times New Roman" w:eastAsia="HiddenHorzOCR" w:hAnsi="Times New Roman"/>
          <w:sz w:val="24"/>
          <w:szCs w:val="24"/>
          <w:u w:color="000000"/>
          <w:bdr w:val="nil"/>
          <w:lang w:val="ru-RU" w:eastAsia="ru-RU"/>
        </w:rPr>
        <w:t xml:space="preserve"> принимать и осваивать социальную роль обучающегося, развитие мотивов учебной деятельности, </w:t>
      </w:r>
      <w:r w:rsidRPr="004D3EA9">
        <w:rPr>
          <w:rFonts w:ascii="Times New Roman" w:eastAsia="@Arial Unicode MS" w:hAnsi="Times New Roman"/>
          <w:color w:val="000000"/>
          <w:sz w:val="24"/>
          <w:szCs w:val="24"/>
          <w:u w:color="000000"/>
          <w:bdr w:val="nil"/>
          <w:lang w:val="ru-RU" w:eastAsia="ru-RU"/>
        </w:rPr>
        <w:t xml:space="preserve">стремление к познанию и творчеству, </w:t>
      </w:r>
      <w:r w:rsidRPr="004D3EA9">
        <w:rPr>
          <w:rFonts w:ascii="Times New Roman" w:eastAsia="HiddenHorzOCR" w:hAnsi="Times New Roman"/>
          <w:sz w:val="24"/>
          <w:szCs w:val="24"/>
          <w:u w:color="000000"/>
          <w:bdr w:val="nil"/>
          <w:lang w:val="ru-RU" w:eastAsia="ru-RU"/>
        </w:rPr>
        <w:t>эстетическим потребностям;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оказание бескорыстной помощи своим сверстникам, нахождение с ними общего языка и общих интересов;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w:t>
      </w:r>
      <w:r w:rsidRPr="004D3EA9">
        <w:rPr>
          <w:rFonts w:ascii="Times New Roman" w:eastAsia="HiddenHorzOCR" w:hAnsi="Times New Roman"/>
          <w:sz w:val="24"/>
          <w:szCs w:val="24"/>
          <w:u w:color="000000"/>
          <w:bdr w:val="nil"/>
          <w:lang w:val="ru-RU"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6.7.2.</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iCs/>
          <w:sz w:val="24"/>
          <w:szCs w:val="24"/>
          <w:u w:color="000000"/>
          <w:bdr w:val="nil"/>
          <w:lang w:val="ru-RU" w:eastAsia="ru-RU"/>
        </w:rPr>
        <w:t>:</w:t>
      </w:r>
    </w:p>
    <w:p w:rsidR="005C69E7" w:rsidRPr="004D3EA9" w:rsidRDefault="005C69E7" w:rsidP="00E477FE">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занятий физической культурой и активного отдыха;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hAnsi="Times New Roman"/>
          <w:bCs/>
          <w:iCs/>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6.7.3.</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модуля «Хоккей» на уровне начального общего образования у обучающихся будут сформированы следующие </w:t>
      </w:r>
      <w:r w:rsidR="005C69E7" w:rsidRPr="004D3EA9">
        <w:rPr>
          <w:rFonts w:ascii="Times New Roman" w:hAnsi="Times New Roman"/>
          <w:bCs/>
          <w:sz w:val="24"/>
          <w:szCs w:val="24"/>
          <w:u w:color="000000"/>
          <w:bdr w:val="nil"/>
          <w:lang w:val="ru-RU" w:eastAsia="ru-RU"/>
        </w:rPr>
        <w:t>предметные результаты</w:t>
      </w:r>
      <w:r w:rsidR="005C69E7" w:rsidRPr="004D3EA9">
        <w:rPr>
          <w:rFonts w:ascii="Times New Roman" w:hAnsi="Times New Roman"/>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знания по истории возникновения игры в хоккей, </w:t>
      </w:r>
      <w:r w:rsidRPr="004D3EA9">
        <w:rPr>
          <w:rFonts w:ascii="Times New Roman" w:hAnsi="Times New Roman"/>
          <w:bCs/>
          <w:sz w:val="24"/>
          <w:szCs w:val="24"/>
          <w:u w:color="000000"/>
          <w:bdr w:val="nil"/>
          <w:lang w:val="ru-RU" w:eastAsia="ru-RU"/>
        </w:rPr>
        <w:t>достижениям отечественной сборной команды страны на чемпионатах мира, Европы, Олимпийских играх;</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хоккея и </w:t>
      </w:r>
      <w:r w:rsidRPr="004D3EA9">
        <w:rPr>
          <w:rFonts w:ascii="Times New Roman" w:eastAsia="Times New Roman" w:hAnsi="Times New Roman"/>
          <w:sz w:val="24"/>
          <w:szCs w:val="24"/>
          <w:u w:color="000000"/>
          <w:bdr w:val="nil"/>
          <w:lang w:val="ru-RU" w:eastAsia="ru-RU"/>
        </w:rPr>
        <w:t>основных правилах игры в хоккей с шайбой</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составе хоккейной команды, роль капитана команды и функциях игроков в команде (форвард (нападающий), защитник, голкипер (вратарь);</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характеризовать </w:t>
      </w:r>
      <w:r w:rsidRPr="004D3EA9">
        <w:rPr>
          <w:rFonts w:ascii="Times New Roman" w:hAnsi="Times New Roman"/>
          <w:bCs/>
          <w:sz w:val="24"/>
          <w:szCs w:val="24"/>
          <w:u w:color="000000"/>
          <w:bdr w:val="nil"/>
          <w:lang w:val="ru-RU"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приобретение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хоккеем, правил личной </w:t>
      </w:r>
      <w:r w:rsidRPr="004D3EA9">
        <w:rPr>
          <w:rFonts w:ascii="Times New Roman" w:hAnsi="Times New Roman"/>
          <w:bCs/>
          <w:sz w:val="24"/>
          <w:szCs w:val="24"/>
          <w:u w:color="000000"/>
          <w:bdr w:val="nil"/>
          <w:lang w:val="ru-RU" w:eastAsia="ru-RU"/>
        </w:rPr>
        <w:lastRenderedPageBreak/>
        <w:t>гигиены, знание требований к спортивной одежде и обуви, спортивному инвентарю для занятий хоккеем;</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 знание основ организации самостоятельных занятий хоккеем со сверстниками, </w:t>
      </w:r>
      <w:r w:rsidRPr="004D3EA9">
        <w:rPr>
          <w:rFonts w:ascii="Times New Roman" w:hAnsi="Times New Roman"/>
          <w:bCs/>
          <w:sz w:val="24"/>
          <w:szCs w:val="24"/>
          <w:u w:color="000000"/>
          <w:bdr w:val="nil"/>
          <w:lang w:val="ru-RU" w:eastAsia="ru-RU"/>
        </w:rPr>
        <w:t>организации и проведения со сверстниками подвижных игр с элементами хоккея;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выполнение и составление комплексов общеразвивающих и корригирующих упражнений, </w:t>
      </w:r>
      <w:r w:rsidRPr="004D3EA9">
        <w:rPr>
          <w:rFonts w:ascii="Times New Roman" w:hAnsi="Times New Roman"/>
          <w:bCs/>
          <w:sz w:val="24"/>
          <w:szCs w:val="24"/>
          <w:u w:color="000000"/>
          <w:bdr w:val="nil"/>
          <w:lang w:val="ru-RU" w:eastAsia="ru-RU"/>
        </w:rPr>
        <w:t>упражнений на воспитание быстроты, ловкости, гибкости, упражнений для укрепления голеностопных суставов;</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подготовительных и специальных упражнений хоккеиста </w:t>
      </w:r>
      <w:r w:rsidRPr="004D3EA9">
        <w:rPr>
          <w:rFonts w:ascii="Times New Roman" w:eastAsia="Times New Roman" w:hAnsi="Times New Roman"/>
          <w:sz w:val="24"/>
          <w:szCs w:val="24"/>
          <w:u w:color="000000"/>
          <w:bdr w:val="nil"/>
          <w:lang w:val="ru-RU" w:eastAsia="ru-RU"/>
        </w:rPr>
        <w:t>в том числе имитационные упражнения хоккеиста (в зале, на катке), технические элементы хоккея в передвижении на коньках</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бег, повороты, торможения и остановки, старты, прыжки</w:t>
      </w:r>
      <w:r w:rsidRPr="004D3EA9">
        <w:rPr>
          <w:rFonts w:ascii="Times New Roman" w:hAnsi="Times New Roman"/>
          <w:bCs/>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выполнение свободного передвижения на коньках по площадке с использованием различных видов перемещений;</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w:t>
      </w:r>
      <w:r w:rsidRPr="004D3EA9">
        <w:rPr>
          <w:rFonts w:ascii="Times New Roman" w:eastAsia="Times New Roman" w:hAnsi="Times New Roman"/>
          <w:sz w:val="24"/>
          <w:szCs w:val="24"/>
          <w:u w:color="000000"/>
          <w:bdr w:val="nil"/>
          <w:lang w:val="ru-RU" w:eastAsia="ru-RU"/>
        </w:rPr>
        <w:t>технических элементов владения клюшкой и шайбой (ведение, передачи, броски, удары, остановки, прием), о</w:t>
      </w:r>
      <w:r w:rsidRPr="004D3EA9">
        <w:rPr>
          <w:rFonts w:ascii="Times New Roman" w:hAnsi="Times New Roman"/>
          <w:sz w:val="24"/>
          <w:szCs w:val="24"/>
          <w:u w:color="000000"/>
          <w:bdr w:val="nil"/>
          <w:lang w:val="ru-RU" w:eastAsia="ru-RU"/>
        </w:rPr>
        <w:t>сновные способы держания клюшки (хваты) и простые т</w:t>
      </w:r>
      <w:r w:rsidRPr="004D3EA9">
        <w:rPr>
          <w:rFonts w:ascii="Times New Roman" w:hAnsi="Times New Roman"/>
          <w:bCs/>
          <w:sz w:val="24"/>
          <w:szCs w:val="24"/>
          <w:u w:color="000000"/>
          <w:bdr w:val="nil"/>
          <w:lang w:val="ru-RU" w:eastAsia="ru-RU"/>
        </w:rPr>
        <w:t>актические действия (индивидуальные и групповые), простые технические действия вратаря: основная стойка, передвижение, ловля и отбивание шайбы;</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технического действия (приема) 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участие</w:t>
      </w:r>
      <w:r w:rsidRPr="004D3EA9">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выполнение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оценка</w:t>
      </w:r>
      <w:r w:rsidRPr="004D3EA9">
        <w:rPr>
          <w:rFonts w:ascii="Times New Roman" w:hAnsi="Times New Roman"/>
          <w:bCs/>
          <w:sz w:val="24"/>
          <w:szCs w:val="24"/>
          <w:u w:color="000000"/>
          <w:bdr w:val="nil"/>
          <w:lang w:val="ru-RU" w:eastAsia="ru-RU"/>
        </w:rPr>
        <w:t xml:space="preserve"> показателей физической подготовленности;</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 xml:space="preserve">роявление </w:t>
      </w:r>
      <w:r w:rsidRPr="004D3EA9">
        <w:rPr>
          <w:rFonts w:ascii="Times New Roman" w:hAnsi="Times New Roman"/>
          <w:sz w:val="24"/>
          <w:szCs w:val="24"/>
          <w:u w:color="000000"/>
          <w:bdr w:val="nil"/>
          <w:lang w:val="ru-RU"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7.</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«Футбол».</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7.1.</w:t>
      </w:r>
      <w:r w:rsidR="005C69E7" w:rsidRPr="004D3EA9">
        <w:rPr>
          <w:rFonts w:ascii="Times New Roman" w:hAnsi="Times New Roman"/>
          <w:sz w:val="24"/>
          <w:szCs w:val="24"/>
        </w:rPr>
        <w:t> </w:t>
      </w:r>
      <w:r w:rsidR="005C69E7" w:rsidRPr="004D3EA9">
        <w:rPr>
          <w:rFonts w:ascii="Times New Roman" w:hAnsi="Times New Roman"/>
          <w:sz w:val="24"/>
          <w:szCs w:val="24"/>
          <w:lang w:val="ru-RU"/>
        </w:rPr>
        <w:t>Пояснительная записка модуля «Футбол».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291" w:name="_Hlk125213147"/>
      <w:bookmarkStart w:id="292" w:name="_Hlk125131536"/>
      <w:r w:rsidRPr="004D3EA9">
        <w:rPr>
          <w:rFonts w:ascii="Times New Roman" w:hAnsi="Times New Roman"/>
          <w:color w:val="000000"/>
          <w:sz w:val="24"/>
          <w:szCs w:val="24"/>
          <w:lang w:val="ru-RU" w:eastAsia="zh-CN"/>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видов спорта.</w:t>
      </w:r>
    </w:p>
    <w:p w:rsidR="005C69E7" w:rsidRPr="004D3EA9" w:rsidRDefault="005C69E7" w:rsidP="00E477FE">
      <w:pPr>
        <w:spacing w:after="0" w:line="240" w:lineRule="auto"/>
        <w:ind w:firstLine="709"/>
        <w:jc w:val="both"/>
        <w:rPr>
          <w:rFonts w:ascii="Times New Roman" w:hAnsi="Times New Roman"/>
          <w:sz w:val="24"/>
          <w:szCs w:val="24"/>
          <w:u w:color="000000"/>
          <w:bdr w:val="nil"/>
          <w:lang w:val="ru-RU" w:eastAsia="ru-RU"/>
        </w:rPr>
      </w:pPr>
      <w:r w:rsidRPr="004D3EA9">
        <w:rPr>
          <w:rFonts w:ascii="Times New Roman" w:eastAsia="Times New Roman" w:hAnsi="Times New Roman"/>
          <w:sz w:val="24"/>
          <w:szCs w:val="24"/>
          <w:lang w:val="ru-RU"/>
        </w:rPr>
        <w:t xml:space="preserve">Футбол – самая популярная и доступная игра, которая </w:t>
      </w:r>
      <w:r w:rsidRPr="004D3EA9">
        <w:rPr>
          <w:rFonts w:ascii="Times New Roman" w:eastAsia="Arial Unicode MS" w:hAnsi="Times New Roman"/>
          <w:sz w:val="24"/>
          <w:szCs w:val="24"/>
          <w:u w:color="000000"/>
          <w:bdr w:val="nil"/>
          <w:lang w:val="ru-RU" w:eastAsia="ru-RU"/>
        </w:rPr>
        <w:t xml:space="preserve">является эффективным средством физического воспитания, </w:t>
      </w:r>
      <w:r w:rsidRPr="004D3EA9">
        <w:rPr>
          <w:rFonts w:ascii="Times New Roman" w:hAnsi="Times New Roman"/>
          <w:sz w:val="24"/>
          <w:szCs w:val="24"/>
          <w:u w:color="000000"/>
          <w:bdr w:val="nil"/>
          <w:lang w:val="ru-RU" w:eastAsia="ru-RU"/>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D3EA9">
        <w:rPr>
          <w:rFonts w:ascii="Times New Roman" w:eastAsia="Times New Roman" w:hAnsi="Times New Roman"/>
          <w:spacing w:val="-3"/>
          <w:sz w:val="24"/>
          <w:szCs w:val="24"/>
          <w:lang w:val="ru-RU"/>
        </w:rPr>
        <w:t xml:space="preserve">командная </w:t>
      </w:r>
      <w:r w:rsidRPr="004D3EA9">
        <w:rPr>
          <w:rFonts w:ascii="Times New Roman" w:eastAsia="Times New Roman" w:hAnsi="Times New Roman"/>
          <w:sz w:val="24"/>
          <w:szCs w:val="24"/>
          <w:lang w:val="ru-RU"/>
        </w:rPr>
        <w:t xml:space="preserve">игра, в которой каждому члену </w:t>
      </w:r>
      <w:r w:rsidRPr="004D3EA9">
        <w:rPr>
          <w:rFonts w:ascii="Times New Roman" w:eastAsia="Times New Roman" w:hAnsi="Times New Roman"/>
          <w:spacing w:val="-3"/>
          <w:sz w:val="24"/>
          <w:szCs w:val="24"/>
          <w:lang w:val="ru-RU"/>
        </w:rPr>
        <w:t xml:space="preserve">команды </w:t>
      </w:r>
      <w:r w:rsidRPr="004D3EA9">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4D3EA9">
        <w:rPr>
          <w:rFonts w:ascii="Times New Roman" w:eastAsia="Times New Roman" w:hAnsi="Times New Roman"/>
          <w:spacing w:val="-3"/>
          <w:sz w:val="24"/>
          <w:szCs w:val="24"/>
          <w:lang w:val="ru-RU"/>
        </w:rPr>
        <w:t xml:space="preserve">команде </w:t>
      </w:r>
      <w:r w:rsidRPr="004D3EA9">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D3EA9">
        <w:rPr>
          <w:rFonts w:ascii="Times New Roman" w:eastAsia="Times New Roman" w:hAnsi="Times New Roman"/>
          <w:spacing w:val="-3"/>
          <w:sz w:val="24"/>
          <w:szCs w:val="24"/>
          <w:lang w:val="ru-RU"/>
        </w:rPr>
        <w:t xml:space="preserve">находить </w:t>
      </w:r>
      <w:r w:rsidRPr="004D3EA9">
        <w:rPr>
          <w:rFonts w:ascii="Times New Roman" w:eastAsia="Times New Roman" w:hAnsi="Times New Roman"/>
          <w:sz w:val="24"/>
          <w:szCs w:val="24"/>
          <w:lang w:val="ru-RU"/>
        </w:rPr>
        <w:t xml:space="preserve">общий язык с партнером, а также решать </w:t>
      </w:r>
      <w:r w:rsidRPr="004D3EA9">
        <w:rPr>
          <w:rFonts w:ascii="Times New Roman" w:eastAsia="Times New Roman" w:hAnsi="Times New Roman"/>
          <w:spacing w:val="-3"/>
          <w:sz w:val="24"/>
          <w:szCs w:val="24"/>
          <w:lang w:val="ru-RU"/>
        </w:rPr>
        <w:t>конфликтные</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ситуации.</w:t>
      </w:r>
    </w:p>
    <w:p w:rsidR="005C69E7" w:rsidRPr="004D3EA9" w:rsidRDefault="005C69E7" w:rsidP="00E477FE">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4D3EA9">
        <w:rPr>
          <w:rFonts w:ascii="Times New Roman" w:eastAsia="Courier New" w:hAnsi="Times New Roman"/>
          <w:sz w:val="24"/>
          <w:szCs w:val="24"/>
          <w:lang w:val="ru-RU" w:eastAsia="ru-RU" w:bidi="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5C69E7" w:rsidRPr="004D3EA9" w:rsidRDefault="005C69E7" w:rsidP="00E477FE">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4D3EA9">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D3EA9">
        <w:rPr>
          <w:rFonts w:ascii="Times New Roman" w:eastAsia="Times New Roman" w:hAnsi="Times New Roman"/>
          <w:sz w:val="24"/>
          <w:szCs w:val="24"/>
          <w:lang w:val="ru-RU" w:eastAsia="ru-RU" w:bidi="ru-RU"/>
        </w:rPr>
        <w:t>заболеваемость</w:t>
      </w:r>
      <w:r w:rsidRPr="004D3EA9">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5C69E7" w:rsidRPr="004D3EA9" w:rsidRDefault="007452B6" w:rsidP="00E477FE">
      <w:pPr>
        <w:spacing w:after="0" w:line="240" w:lineRule="auto"/>
        <w:ind w:firstLine="709"/>
        <w:jc w:val="both"/>
        <w:rPr>
          <w:rFonts w:ascii="Times New Roman" w:eastAsia="Courier New" w:hAnsi="Times New Roman"/>
          <w:sz w:val="24"/>
          <w:szCs w:val="24"/>
          <w:lang w:val="ru-RU" w:eastAsia="ru-RU" w:bidi="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7.2.</w:t>
      </w:r>
      <w:r w:rsidR="005C69E7" w:rsidRPr="004D3EA9">
        <w:rPr>
          <w:rFonts w:ascii="Times New Roman" w:eastAsia="Courier New" w:hAnsi="Times New Roman"/>
          <w:sz w:val="24"/>
          <w:szCs w:val="24"/>
          <w:lang w:val="ru-RU" w:eastAsia="ru-RU" w:bidi="ru-RU"/>
        </w:rPr>
        <w:t xml:space="preserve"> Целями изучения модуля «Футбол» являются: </w:t>
      </w:r>
      <w:r w:rsidR="005C69E7" w:rsidRPr="004D3EA9">
        <w:rPr>
          <w:rFonts w:ascii="Times New Roman" w:eastAsia="Times New Roman" w:hAnsi="Times New Roman"/>
          <w:sz w:val="24"/>
          <w:szCs w:val="24"/>
          <w:lang w:val="ru-RU"/>
        </w:rPr>
        <w:t xml:space="preserve">формирование у обучающихся </w:t>
      </w:r>
      <w:r w:rsidR="005C69E7" w:rsidRPr="004D3EA9">
        <w:rPr>
          <w:rFonts w:ascii="Times New Roman" w:eastAsia="Times New Roman" w:hAnsi="Times New Roman"/>
          <w:sz w:val="24"/>
          <w:szCs w:val="24"/>
          <w:lang w:val="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C69E7" w:rsidRPr="004D3EA9" w:rsidRDefault="007452B6" w:rsidP="00E477FE">
      <w:pPr>
        <w:spacing w:after="0" w:line="240" w:lineRule="auto"/>
        <w:ind w:firstLine="709"/>
        <w:jc w:val="both"/>
        <w:rPr>
          <w:rFonts w:ascii="Times New Roman" w:hAnsi="Times New Roman"/>
          <w:sz w:val="24"/>
          <w:szCs w:val="24"/>
          <w:lang w:val="ru-RU"/>
        </w:rPr>
      </w:pPr>
      <w:bookmarkStart w:id="293" w:name="_Hlk125550293"/>
      <w:bookmarkStart w:id="294" w:name="_Hlk125544518"/>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 xml:space="preserve">7.3. Задачами изучения модуля </w:t>
      </w:r>
      <w:r w:rsidR="005C69E7" w:rsidRPr="004D3EA9">
        <w:rPr>
          <w:rFonts w:ascii="Times New Roman" w:eastAsia="Times New Roman" w:hAnsi="Times New Roman"/>
          <w:sz w:val="24"/>
          <w:szCs w:val="24"/>
          <w:lang w:val="ru-RU" w:eastAsia="ar-SA"/>
        </w:rPr>
        <w:t xml:space="preserve">«Футбол» </w:t>
      </w:r>
      <w:r w:rsidR="005C69E7" w:rsidRPr="004D3EA9">
        <w:rPr>
          <w:rFonts w:ascii="Times New Roman" w:hAnsi="Times New Roman"/>
          <w:sz w:val="24"/>
          <w:szCs w:val="24"/>
          <w:lang w:val="ru-RU"/>
        </w:rPr>
        <w:t>являются</w:t>
      </w:r>
      <w:bookmarkEnd w:id="293"/>
      <w:r w:rsidR="005C69E7" w:rsidRPr="004D3EA9">
        <w:rPr>
          <w:rFonts w:ascii="Times New Roman" w:hAnsi="Times New Roman"/>
          <w:sz w:val="24"/>
          <w:szCs w:val="24"/>
          <w:lang w:val="ru-RU"/>
        </w:rPr>
        <w:t>:</w:t>
      </w:r>
    </w:p>
    <w:bookmarkEnd w:id="294"/>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Arial Unicode MS" w:hAnsi="Times New Roman"/>
          <w:sz w:val="24"/>
          <w:szCs w:val="24"/>
          <w:lang w:val="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eastAsia="ru-RU" w:bidi="ru-RU"/>
        </w:rPr>
      </w:pPr>
      <w:r w:rsidRPr="004D3EA9">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соревнованиях;</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4D3EA9" w:rsidRDefault="007452B6"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7.4.</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Место и роль модуля «Футбол».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lang w:val="ru-RU" w:eastAsia="zh-CN"/>
        </w:rPr>
        <w:t xml:space="preserve">Модуль «Футбол» </w:t>
      </w:r>
      <w:bookmarkStart w:id="295" w:name="_Hlk125550350"/>
      <w:r w:rsidRPr="004D3EA9">
        <w:rPr>
          <w:rFonts w:ascii="Times New Roman" w:hAnsi="Times New Roman"/>
          <w:sz w:val="24"/>
          <w:szCs w:val="24"/>
          <w:lang w:val="ru-RU"/>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sz w:val="24"/>
          <w:szCs w:val="24"/>
          <w:u w:color="000000"/>
          <w:bdr w:val="nil"/>
          <w:lang w:val="ru-RU" w:eastAsia="ru-RU"/>
        </w:rPr>
        <w:t xml:space="preserve"> </w:t>
      </w:r>
      <w:bookmarkEnd w:id="295"/>
      <w:r w:rsidRPr="004D3EA9">
        <w:rPr>
          <w:rFonts w:ascii="Times New Roman" w:hAnsi="Times New Roman"/>
          <w:color w:val="000000"/>
          <w:sz w:val="24"/>
          <w:szCs w:val="24"/>
          <w:u w:color="000000"/>
          <w:bdr w:val="nil"/>
          <w:lang w:val="ru-RU" w:eastAsia="ru-RU"/>
        </w:rPr>
        <w:t>Р</w:t>
      </w:r>
      <w:r w:rsidRPr="004D3EA9">
        <w:rPr>
          <w:rFonts w:ascii="Times New Roman" w:hAnsi="Times New Roman"/>
          <w:sz w:val="24"/>
          <w:szCs w:val="24"/>
          <w:u w:color="000000"/>
          <w:bdr w:val="nil"/>
          <w:lang w:val="ru-RU" w:eastAsia="ru-RU"/>
        </w:rPr>
        <w:t>асширяет и дополняет компетенции обучающихся, полученные в результате обучения и формирования</w:t>
      </w:r>
      <w:r w:rsidRPr="004D3EA9">
        <w:rPr>
          <w:rFonts w:ascii="Times New Roman" w:eastAsia="Times New Roman" w:hAnsi="Times New Roman"/>
          <w:sz w:val="24"/>
          <w:szCs w:val="24"/>
          <w:u w:color="000000"/>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69E7" w:rsidRPr="004D3EA9" w:rsidRDefault="005C69E7"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w:t>
      </w:r>
      <w:r w:rsidRPr="004D3EA9">
        <w:rPr>
          <w:rFonts w:ascii="Times New Roman" w:hAnsi="Times New Roman"/>
          <w:color w:val="000000"/>
          <w:sz w:val="24"/>
          <w:szCs w:val="24"/>
          <w:lang w:val="ru-RU" w:eastAsia="ru-RU"/>
        </w:rPr>
        <w:t xml:space="preserve">деятельности школьных спортивных клубов, подготовке </w:t>
      </w:r>
      <w:r w:rsidRPr="004D3EA9">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4D3EA9">
        <w:rPr>
          <w:rFonts w:ascii="Times New Roman" w:hAnsi="Times New Roman"/>
          <w:color w:val="000000"/>
          <w:sz w:val="24"/>
          <w:szCs w:val="24"/>
          <w:lang w:val="ru-RU" w:eastAsia="ru-RU"/>
        </w:rPr>
        <w:t xml:space="preserve">и участию </w:t>
      </w:r>
      <w:r w:rsidRPr="004D3EA9">
        <w:rPr>
          <w:rFonts w:ascii="Times New Roman" w:hAnsi="Times New Roman"/>
          <w:color w:val="000000"/>
          <w:sz w:val="24"/>
          <w:szCs w:val="24"/>
          <w:lang w:val="ru-RU" w:eastAsia="ru-RU"/>
        </w:rPr>
        <w:br/>
        <w:t>в спортивных мероприятиях.</w:t>
      </w:r>
      <w:r w:rsidRPr="004D3EA9">
        <w:rPr>
          <w:rFonts w:ascii="Times New Roman" w:eastAsia="Times New Roman" w:hAnsi="Times New Roman"/>
          <w:sz w:val="24"/>
          <w:szCs w:val="24"/>
          <w:lang w:val="ru-RU" w:eastAsia="ru-RU"/>
        </w:rPr>
        <w:t xml:space="preserve">  </w:t>
      </w:r>
    </w:p>
    <w:bookmarkEnd w:id="291"/>
    <w:p w:rsidR="005C69E7" w:rsidRPr="004D3EA9" w:rsidRDefault="007452B6" w:rsidP="00E477FE">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7.5.</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Учебный модуль «Футбол»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92"/>
      <w:r w:rsidRPr="004D3EA9">
        <w:rPr>
          <w:rFonts w:ascii="Times New Roman" w:hAnsi="Times New Roman"/>
          <w:sz w:val="24"/>
          <w:szCs w:val="24"/>
          <w:lang w:val="ru-RU" w:eastAsia="zh-CN"/>
        </w:rPr>
        <w:t xml:space="preserve"> </w:t>
      </w:r>
      <w:r w:rsidRPr="004D3EA9">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в виде дополнительных часов, выделяемых на спортивно-оздоровительную работу с обучающимися в рамках внеурочной деятельности,</w:t>
      </w:r>
      <w:r w:rsidRPr="004D3EA9">
        <w:rPr>
          <w:rFonts w:ascii="Times New Roman" w:hAnsi="Times New Roman"/>
          <w:sz w:val="24"/>
          <w:szCs w:val="24"/>
          <w:lang w:val="ru-RU"/>
        </w:rPr>
        <w:t xml:space="preserve"> деятельности школьных спортивных клубов</w:t>
      </w:r>
      <w:r w:rsidRPr="004D3EA9">
        <w:rPr>
          <w:rFonts w:ascii="Times New Roman" w:hAnsi="Times New Roman"/>
          <w:sz w:val="24"/>
          <w:szCs w:val="24"/>
          <w:lang w:val="ru-RU" w:eastAsia="zh-CN"/>
        </w:rPr>
        <w:t xml:space="preserve"> </w:t>
      </w:r>
      <w:bookmarkStart w:id="296" w:name="_Hlk125550953"/>
      <w:r w:rsidRPr="004D3EA9">
        <w:rPr>
          <w:rFonts w:ascii="Times New Roman" w:hAnsi="Times New Roman"/>
          <w:sz w:val="24"/>
          <w:szCs w:val="24"/>
          <w:u w:color="000000"/>
          <w:lang w:val="ru-RU"/>
        </w:rPr>
        <w:lastRenderedPageBreak/>
        <w:t>(</w:t>
      </w:r>
      <w:r w:rsidRPr="004D3EA9">
        <w:rPr>
          <w:rFonts w:ascii="Times New Roman" w:hAnsi="Times New Roman"/>
          <w:sz w:val="24"/>
          <w:szCs w:val="24"/>
          <w:lang w:val="ru-RU"/>
        </w:rPr>
        <w:t>рекомендуемый объём в 1 классе – 33 часа, во 2, 3, 4 классах – по 34 часа).</w:t>
      </w:r>
      <w:bookmarkEnd w:id="296"/>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7.6.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«Футбол».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футболе.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rPr>
        <w:t>История зарождения футбола, как вида спорта, в мире и в Российской Федерации.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Легендарные отечественные и зарубежные игроки, тренеры.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Достижения сборных команд страны по футболу на чемпионатах Европы, мира и Олимпийских играх.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Футбольный словарь терминов и определений. Спортивные дисциплины вида спорта «Футбол».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 футбольной команды, функции игроков в команде, роль капитана</w:t>
      </w:r>
      <w:r w:rsidRPr="004D3EA9">
        <w:rPr>
          <w:rFonts w:ascii="Times New Roman" w:eastAsia="Times New Roman" w:hAnsi="Times New Roman"/>
          <w:spacing w:val="-2"/>
          <w:sz w:val="24"/>
          <w:szCs w:val="24"/>
          <w:lang w:val="ru-RU"/>
        </w:rPr>
        <w:t xml:space="preserve"> </w:t>
      </w:r>
      <w:r w:rsidRPr="004D3EA9">
        <w:rPr>
          <w:rFonts w:ascii="Times New Roman" w:eastAsia="Times New Roman" w:hAnsi="Times New Roman"/>
          <w:sz w:val="24"/>
          <w:szCs w:val="24"/>
          <w:lang w:val="ru-RU"/>
        </w:rPr>
        <w:t>команды.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Футбол, как средство укрепления здоровья, закаливания и развития физических качеств.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Правила личной гигиены во время занятий футболом. Требование к спортивной одежде и обуви, спортивному инвентарю.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Способы самостоятельной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Соблюдение личной гигиены, требований к спортивной одежде и обуви </w:t>
      </w:r>
      <w:r w:rsidRPr="004D3EA9">
        <w:rPr>
          <w:rFonts w:ascii="Times New Roman" w:eastAsia="Times New Roman" w:hAnsi="Times New Roman"/>
          <w:sz w:val="24"/>
          <w:szCs w:val="24"/>
          <w:lang w:val="ru-RU"/>
        </w:rPr>
        <w:br/>
        <w:t>для занятий футболом.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Первые внешние признаки утомления. Способы самоконтроля за физической нагрузкой, соблюдение питьевого режима.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Уход за спортивным инвентарем и оборудованием при занятиях футболом. Основы организации самостоятельных занятий футболом.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Организация и проведение подвижных игр с элементами футбола </w:t>
      </w:r>
      <w:r w:rsidRPr="004D3EA9">
        <w:rPr>
          <w:rFonts w:ascii="Times New Roman" w:eastAsia="Times New Roman" w:hAnsi="Times New Roman"/>
          <w:sz w:val="24"/>
          <w:szCs w:val="24"/>
          <w:lang w:val="ru-RU"/>
        </w:rPr>
        <w:br/>
        <w:t>со сверстниками в активной досуговой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sz w:val="24"/>
          <w:szCs w:val="24"/>
          <w:lang w:val="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Причины возникновения ошибок при выполнении технических приёмов </w:t>
      </w:r>
      <w:r w:rsidRPr="004D3EA9">
        <w:rPr>
          <w:rFonts w:ascii="Times New Roman" w:eastAsia="Times New Roman" w:hAnsi="Times New Roman"/>
          <w:sz w:val="24"/>
          <w:szCs w:val="24"/>
          <w:lang w:val="ru-RU"/>
        </w:rPr>
        <w:br/>
        <w:t>и способы их устранения.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sz w:val="24"/>
          <w:szCs w:val="24"/>
          <w:lang w:val="ru-RU"/>
        </w:rPr>
        <w:t>Тестирование уровня физической и технической подготовленности в футболе.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Комплексы общеразвивающих и корригирующих упражнений с мячом и без мяча. Техника передвижения и специально-беговые упражнения.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Комплексы специальных упражнений для развития физических качеств, технических приемов и упражнений на частоту движений ног.</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Подвижные игры без мячей и с мячами. Подвижные игры и эстафеты специальной направленности с элементами футбола.</w:t>
      </w:r>
    </w:p>
    <w:p w:rsidR="005C69E7" w:rsidRPr="004D3EA9" w:rsidRDefault="005C69E7" w:rsidP="00E477FE">
      <w:pPr>
        <w:spacing w:after="0" w:line="240" w:lineRule="auto"/>
        <w:ind w:firstLine="709"/>
        <w:jc w:val="both"/>
        <w:rPr>
          <w:rFonts w:ascii="Times New Roman" w:eastAsia="Times New Roman" w:hAnsi="Times New Roman"/>
          <w:sz w:val="24"/>
          <w:szCs w:val="24"/>
          <w:lang w:val="ru-RU"/>
        </w:rPr>
      </w:pPr>
      <w:bookmarkStart w:id="297" w:name="_Hlk125045334"/>
      <w:r w:rsidRPr="004D3EA9">
        <w:rPr>
          <w:rFonts w:ascii="Times New Roman" w:eastAsia="Times New Roman" w:hAnsi="Times New Roman"/>
          <w:sz w:val="24"/>
          <w:szCs w:val="24"/>
          <w:lang w:val="ru-RU"/>
        </w:rPr>
        <w:t>Индивидуальные технические действия с мячом:</w:t>
      </w:r>
      <w:bookmarkEnd w:id="297"/>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ведение мяча ногой </w:t>
      </w:r>
      <w:bookmarkStart w:id="298" w:name="_Hlk125045362"/>
      <w:r w:rsidRPr="004D3EA9">
        <w:rPr>
          <w:rFonts w:ascii="Times New Roman" w:eastAsia="Times New Roman" w:hAnsi="Times New Roman"/>
          <w:sz w:val="24"/>
          <w:szCs w:val="24"/>
          <w:lang w:val="ru-RU"/>
        </w:rPr>
        <w:t>–</w:t>
      </w:r>
      <w:bookmarkEnd w:id="298"/>
      <w:r w:rsidRPr="004D3EA9">
        <w:rPr>
          <w:rFonts w:ascii="Times New Roman" w:eastAsia="Times New Roman" w:hAnsi="Times New Roman"/>
          <w:sz w:val="24"/>
          <w:szCs w:val="24"/>
          <w:lang w:val="ru-RU"/>
        </w:rPr>
        <w:t xml:space="preserve"> внутренней частью подъема, внешней частью подъема, средней частью подъема, внутренней стороной стопы;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развороты с мячом – подошвой, внешней стороной стопы, внутренней стороной стопы;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удары по мячу ногой – внутренней стороной стопы, средней частью подъема,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внутренней частью подъема;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остановка мяча ногой – подошвой, внутренней стороной стопы;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обманные движения («финты») – «остановка» мяча ногой, «уход» в сторону.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Игровые упражнения в парах, в</w:t>
      </w:r>
      <w:r w:rsidRPr="004D3EA9">
        <w:rPr>
          <w:rFonts w:ascii="Times New Roman" w:eastAsia="Times New Roman" w:hAnsi="Times New Roman"/>
          <w:spacing w:val="-19"/>
          <w:sz w:val="24"/>
          <w:szCs w:val="24"/>
          <w:lang w:val="ru-RU"/>
        </w:rPr>
        <w:t xml:space="preserve"> </w:t>
      </w:r>
      <w:r w:rsidRPr="004D3EA9">
        <w:rPr>
          <w:rFonts w:ascii="Times New Roman" w:eastAsia="Times New Roman" w:hAnsi="Times New Roman"/>
          <w:sz w:val="24"/>
          <w:szCs w:val="24"/>
          <w:lang w:val="ru-RU"/>
        </w:rPr>
        <w:t xml:space="preserve">тройках и тактические действия </w:t>
      </w:r>
      <w:bookmarkStart w:id="299" w:name="_Hlk125112646"/>
      <w:r w:rsidRPr="004D3EA9">
        <w:rPr>
          <w:rFonts w:ascii="Times New Roman" w:eastAsia="Times New Roman" w:hAnsi="Times New Roman"/>
          <w:sz w:val="24"/>
          <w:szCs w:val="24"/>
          <w:lang w:val="ru-RU"/>
        </w:rPr>
        <w:t>(в процессе учебной игры и соревновательной деятельности).</w:t>
      </w:r>
      <w:bookmarkEnd w:id="299"/>
      <w:r w:rsidRPr="004D3EA9">
        <w:rPr>
          <w:rFonts w:ascii="Times New Roman" w:eastAsia="Times New Roman" w:hAnsi="Times New Roman"/>
          <w:sz w:val="24"/>
          <w:szCs w:val="24"/>
          <w:lang w:val="ru-RU"/>
        </w:rPr>
        <w:t xml:space="preserve"> Игра в футбол по упрощенным правилам.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color w:val="000000"/>
          <w:sz w:val="24"/>
          <w:szCs w:val="24"/>
          <w:lang w:val="ru-RU"/>
        </w:rPr>
        <w:t>Учебные игры,</w:t>
      </w:r>
      <w:r w:rsidRPr="004D3EA9">
        <w:rPr>
          <w:rFonts w:ascii="Times New Roman" w:eastAsia="Times New Roman" w:hAnsi="Times New Roman"/>
          <w:sz w:val="24"/>
          <w:szCs w:val="24"/>
          <w:lang w:val="ru-RU"/>
        </w:rPr>
        <w:t xml:space="preserve"> участие в фестивалях и соревновательных по футболу.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4D3EA9">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7.7.</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u w:color="000000"/>
          <w:bdr w:val="nil"/>
          <w:lang w:val="ru-RU"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4D3EA9" w:rsidRDefault="007452B6" w:rsidP="00E477FE">
      <w:pPr>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7.1.1.</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 xml:space="preserve">взаимопомощи, </w:t>
      </w:r>
      <w:r w:rsidRPr="004D3EA9">
        <w:rPr>
          <w:rFonts w:ascii="Times New Roman" w:eastAsia="HiddenHorzOCR" w:hAnsi="Times New Roman"/>
          <w:sz w:val="24"/>
          <w:szCs w:val="24"/>
          <w:u w:color="000000"/>
          <w:bdr w:val="nil"/>
          <w:lang w:val="ru-RU" w:eastAsia="ru-RU"/>
        </w:rPr>
        <w:t>умение не создавать конфликтов и находить выходы из спорных ситуаций;</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4D3EA9">
        <w:rPr>
          <w:rFonts w:ascii="Times New Roman" w:eastAsia="Times New Roman" w:hAnsi="Times New Roman"/>
          <w:sz w:val="24"/>
          <w:szCs w:val="24"/>
          <w:lang w:val="ru-RU"/>
        </w:rPr>
        <w:br/>
        <w:t>и упорства достижении поставленных целей;</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4D3EA9" w:rsidRDefault="007452B6" w:rsidP="00E477FE">
      <w:pPr>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7.7.2.</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u w:color="000000"/>
          <w:lang w:val="ru-RU" w:eastAsia="zh-CN"/>
        </w:rPr>
        <w:t>При изучении учебного модуля «Футбол»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E477FE">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lang w:val="ru-RU"/>
        </w:rPr>
      </w:pPr>
      <w:r w:rsidRPr="004D3EA9">
        <w:rPr>
          <w:rFonts w:ascii="Times New Roman" w:hAnsi="Times New Roman"/>
          <w:sz w:val="24"/>
          <w:szCs w:val="24"/>
          <w:lang w:val="ru-RU"/>
        </w:rPr>
        <w:t>формирование способности понимать цели и задачи учебной деятельности, поиска средств и способов её осуществления;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7.7.3.</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 xml:space="preserve">При изучении учебного модуля «Футбол»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 роли и значении занятий футболом, как средством укрепления здоровья, закаливания, развития физических качеств</w:t>
      </w:r>
      <w:r w:rsidRPr="004D3EA9">
        <w:rPr>
          <w:rFonts w:ascii="Times New Roman" w:eastAsia="Times New Roman" w:hAnsi="Times New Roman"/>
          <w:spacing w:val="-1"/>
          <w:sz w:val="24"/>
          <w:szCs w:val="24"/>
          <w:lang w:val="ru-RU"/>
        </w:rPr>
        <w:t xml:space="preserve"> </w:t>
      </w:r>
      <w:r w:rsidRPr="004D3EA9">
        <w:rPr>
          <w:rFonts w:ascii="Times New Roman" w:eastAsia="Times New Roman" w:hAnsi="Times New Roman"/>
          <w:sz w:val="24"/>
          <w:szCs w:val="24"/>
          <w:lang w:val="ru-RU"/>
        </w:rPr>
        <w:t xml:space="preserve">человека;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организация самостоятельных занятий футболом, подвижных игры специальной направленности с элементами футбола со сверстниками;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умение излагать правила и условия подвижных игр, игровых заданий, эстафет;</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участие в учебных играх и фестивалях в уменьшенных составах, на уменьшенной площадке, по упрощенным правилам;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w:t>
      </w:r>
      <w:r w:rsidRPr="004D3EA9">
        <w:rPr>
          <w:rFonts w:ascii="Times New Roman" w:eastAsia="Times New Roman" w:hAnsi="Times New Roman"/>
          <w:sz w:val="24"/>
          <w:szCs w:val="24"/>
          <w:lang w:val="ru-RU"/>
        </w:rPr>
        <w:lastRenderedPageBreak/>
        <w:t>городском, региональном, всероссийском уровнях;</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8.</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«Фитнес-аэробика».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ar-SA"/>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8.1.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 xml:space="preserve">Пояснительная записка модуля </w:t>
      </w:r>
      <w:r w:rsidR="005C69E7" w:rsidRPr="004D3EA9">
        <w:rPr>
          <w:rFonts w:ascii="Times New Roman" w:eastAsia="Times New Roman" w:hAnsi="Times New Roman"/>
          <w:color w:val="000000"/>
          <w:sz w:val="24"/>
          <w:szCs w:val="24"/>
          <w:lang w:val="ru-RU" w:eastAsia="ar-SA"/>
        </w:rPr>
        <w:t>«Фитнес-аэробика».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w:t>
      </w:r>
    </w:p>
    <w:p w:rsidR="005C69E7" w:rsidRPr="004D3EA9" w:rsidRDefault="005C69E7" w:rsidP="00E477FE">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4D3EA9">
        <w:rPr>
          <w:rFonts w:ascii="Times New Roman" w:hAnsi="Times New Roman"/>
          <w:kern w:val="2"/>
          <w:sz w:val="24"/>
          <w:szCs w:val="24"/>
          <w:lang w:val="ru-RU"/>
        </w:rPr>
        <w:t xml:space="preserve">В сочетании </w:t>
      </w:r>
      <w:r w:rsidRPr="004D3EA9">
        <w:rPr>
          <w:rFonts w:ascii="Times New Roman" w:hAnsi="Times New Roman"/>
          <w:kern w:val="2"/>
          <w:sz w:val="24"/>
          <w:szCs w:val="24"/>
          <w:lang w:val="ru-RU"/>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4D3EA9">
        <w:rPr>
          <w:rFonts w:ascii="Times New Roman" w:eastAsia="Times New Roman" w:hAnsi="Times New Roman"/>
          <w:sz w:val="24"/>
          <w:szCs w:val="24"/>
          <w:lang w:val="ru-RU"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4D3EA9" w:rsidRDefault="007452B6"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kern w:val="2"/>
          <w:sz w:val="24"/>
          <w:szCs w:val="24"/>
          <w:lang w:val="ru-RU"/>
        </w:rPr>
        <w:t xml:space="preserve">8.2. Целью изучения модуля </w:t>
      </w:r>
      <w:r w:rsidR="005C69E7" w:rsidRPr="004D3EA9">
        <w:rPr>
          <w:rFonts w:ascii="Times New Roman" w:eastAsia="Times New Roman" w:hAnsi="Times New Roman"/>
          <w:color w:val="000000"/>
          <w:sz w:val="24"/>
          <w:szCs w:val="24"/>
          <w:lang w:val="ru-RU" w:eastAsia="ar-SA"/>
        </w:rPr>
        <w:t xml:space="preserve">«Фитнес-аэробика» является </w:t>
      </w:r>
      <w:r w:rsidR="005C69E7" w:rsidRPr="004D3EA9">
        <w:rPr>
          <w:rFonts w:ascii="Times New Roman" w:hAnsi="Times New Roman"/>
          <w:kern w:val="2"/>
          <w:sz w:val="24"/>
          <w:szCs w:val="24"/>
          <w:lang w:val="ru-RU"/>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8.3. Задачами изучения модуля «Фитнес-аэробика» являются: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воспитание положительных качеств личности, норм коллективного взаимодействия и сотрудничества средствами фитнес-аэробики;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популяризация вида спорта «фитнес-аэробика» среди детей и вовлечение большого количества обучающихся в занятия фитнес-аэробикой;</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способствование развитию у обучающихся творческих способностей;</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ar-SA"/>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8.4.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 xml:space="preserve">Место и роль модуля </w:t>
      </w:r>
      <w:r w:rsidR="005C69E7" w:rsidRPr="004D3EA9">
        <w:rPr>
          <w:rFonts w:ascii="Times New Roman" w:eastAsia="Times New Roman" w:hAnsi="Times New Roman"/>
          <w:color w:val="000000"/>
          <w:sz w:val="24"/>
          <w:szCs w:val="24"/>
          <w:lang w:val="ru-RU" w:eastAsia="ar-SA"/>
        </w:rPr>
        <w:t>«Фитнес-аэробика».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pBdr>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фитнес-аэробике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w:t>
      </w:r>
      <w:r w:rsidRPr="004D3EA9">
        <w:rPr>
          <w:rFonts w:ascii="Times New Roman" w:hAnsi="Times New Roman"/>
          <w:sz w:val="24"/>
          <w:szCs w:val="24"/>
          <w:u w:color="000000"/>
          <w:lang w:val="ru-RU" w:eastAsia="zh-CN"/>
        </w:rPr>
        <w:lastRenderedPageBreak/>
        <w:t xml:space="preserve">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F32B5C"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8.5.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«Фитнес-аэробика»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eastAsia="Arial Unicode MS" w:hAnsi="Times New Roman"/>
          <w:sz w:val="24"/>
          <w:szCs w:val="24"/>
          <w:bdr w:val="nil"/>
          <w:lang w:val="ru-RU" w:eastAsia="ru-RU"/>
        </w:rPr>
        <w:t xml:space="preserve">(при организации и проведении уроков физической культуры </w:t>
      </w:r>
      <w:r w:rsidRPr="004D3EA9">
        <w:rPr>
          <w:rFonts w:ascii="Times New Roman" w:hAnsi="Times New Roman"/>
          <w:sz w:val="24"/>
          <w:szCs w:val="24"/>
          <w:u w:color="000000"/>
          <w:bdr w:val="nil"/>
          <w:lang w:val="ru-RU" w:eastAsia="ru-RU"/>
        </w:rPr>
        <w:t xml:space="preserve">с 3-х часовой недельной нагрузкой рекомендуемый объём </w:t>
      </w:r>
      <w:bookmarkStart w:id="300" w:name="_Hlk125542100"/>
      <w:r w:rsidRPr="004D3EA9">
        <w:rPr>
          <w:rFonts w:ascii="Times New Roman" w:hAnsi="Times New Roman"/>
          <w:sz w:val="24"/>
          <w:szCs w:val="24"/>
          <w:u w:color="000000"/>
          <w:bdr w:val="nil"/>
          <w:lang w:val="ru-RU" w:eastAsia="ru-RU"/>
        </w:rPr>
        <w:t xml:space="preserve">в </w:t>
      </w:r>
      <w:bookmarkStart w:id="301" w:name="_Hlk125558839"/>
      <w:r w:rsidRPr="004D3EA9">
        <w:rPr>
          <w:rFonts w:ascii="Times New Roman" w:hAnsi="Times New Roman"/>
          <w:sz w:val="24"/>
          <w:szCs w:val="24"/>
          <w:u w:color="000000"/>
          <w:bdr w:val="nil"/>
          <w:lang w:val="ru-RU" w:eastAsia="ru-RU"/>
        </w:rPr>
        <w:t>1 классе - 33 часа, во 2, 3, 4 классах по 34 часа</w:t>
      </w:r>
      <w:bookmarkEnd w:id="300"/>
      <w:bookmarkEnd w:id="301"/>
      <w:r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 (</w:t>
      </w:r>
      <w:r w:rsidRPr="004D3EA9">
        <w:rPr>
          <w:rFonts w:ascii="Times New Roman" w:eastAsia="Arial Unicode MS" w:hAnsi="Times New Roman"/>
          <w:sz w:val="24"/>
          <w:szCs w:val="24"/>
          <w:bdr w:val="nil"/>
          <w:lang w:val="ru-RU" w:eastAsia="ru-RU"/>
        </w:rPr>
        <w:t xml:space="preserve">рекомендуемый объём в </w:t>
      </w:r>
      <w:r w:rsidRPr="004D3EA9">
        <w:rPr>
          <w:rFonts w:ascii="Times New Roman" w:hAnsi="Times New Roman"/>
          <w:sz w:val="24"/>
          <w:szCs w:val="24"/>
          <w:u w:color="000000"/>
          <w:bdr w:val="nil"/>
          <w:lang w:val="ru-RU" w:eastAsia="ru-RU"/>
        </w:rPr>
        <w:t>1 классе - 33 часа, во 2, 3, 4 классах по 34 часа</w:t>
      </w:r>
      <w:r w:rsidRPr="004D3EA9">
        <w:rPr>
          <w:rFonts w:ascii="Times New Roman" w:hAnsi="Times New Roman"/>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«Фитнес-аэробика».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kern w:val="2"/>
          <w:sz w:val="24"/>
          <w:szCs w:val="24"/>
          <w:lang w:val="ru-RU"/>
        </w:rPr>
        <w:t>Знания о фитнес-аэробике.</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История развития фитнеса и фитнес-аэробики (как молодого вида спорта) в России. </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Классификация видов фитнес-аэробики, современные тенденции её развития. </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kern w:val="2"/>
          <w:sz w:val="24"/>
          <w:szCs w:val="24"/>
          <w:lang w:val="ru-RU"/>
        </w:rPr>
        <w:t>Способы самостоятельной деятельности.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Выбор одежды и обуви для занятий фитнес-аэробикой. </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Подбор упражнений фитнес-аэробики, определение последовательности их выполнения.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Тестирование уровня физической подготовленности обучающихся в фитнес-аэробике.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E477FE">
      <w:pPr>
        <w:spacing w:after="0" w:line="24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Комплексы общеразвивающих и корригирующих упражнений.</w:t>
      </w:r>
    </w:p>
    <w:p w:rsidR="005C69E7" w:rsidRPr="004D3EA9" w:rsidRDefault="005C69E7" w:rsidP="00E477FE">
      <w:pPr>
        <w:spacing w:after="0" w:line="24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Комплексы упражнений для развития физических качеств (гибкости, силы, выносливости, быстроты и скоростных способностей).</w:t>
      </w:r>
    </w:p>
    <w:p w:rsidR="005C69E7" w:rsidRPr="004D3EA9" w:rsidRDefault="005C69E7" w:rsidP="00E477FE">
      <w:pPr>
        <w:spacing w:after="0" w:line="240" w:lineRule="auto"/>
        <w:ind w:firstLine="709"/>
        <w:jc w:val="both"/>
        <w:rPr>
          <w:rFonts w:ascii="Times New Roman" w:hAnsi="Times New Roman"/>
          <w:sz w:val="24"/>
          <w:szCs w:val="24"/>
          <w:bdr w:val="none" w:sz="0" w:space="0" w:color="auto" w:frame="1"/>
          <w:lang w:val="ru-RU" w:eastAsia="ru-RU"/>
        </w:rPr>
      </w:pPr>
      <w:r w:rsidRPr="004D3EA9">
        <w:rPr>
          <w:rFonts w:ascii="Times New Roman" w:hAnsi="Times New Roman"/>
          <w:sz w:val="24"/>
          <w:szCs w:val="24"/>
          <w:bdr w:val="none" w:sz="0" w:space="0" w:color="auto" w:frame="1"/>
          <w:lang w:val="ru-RU"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Классическая аэробика:</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низкой интенсивности (</w:t>
      </w:r>
      <w:r w:rsidRPr="004D3EA9">
        <w:rPr>
          <w:rFonts w:ascii="Times New Roman" w:hAnsi="Times New Roman"/>
          <w:kern w:val="2"/>
          <w:sz w:val="24"/>
          <w:szCs w:val="24"/>
        </w:rPr>
        <w:t>Low</w:t>
      </w:r>
      <w:r w:rsidRPr="004D3EA9">
        <w:rPr>
          <w:rFonts w:ascii="Times New Roman" w:hAnsi="Times New Roman"/>
          <w:kern w:val="2"/>
          <w:sz w:val="24"/>
          <w:szCs w:val="24"/>
          <w:lang w:val="ru-RU"/>
        </w:rPr>
        <w:t xml:space="preserve"> </w:t>
      </w:r>
      <w:r w:rsidRPr="004D3EA9">
        <w:rPr>
          <w:rFonts w:ascii="Times New Roman" w:hAnsi="Times New Roman"/>
          <w:kern w:val="2"/>
          <w:sz w:val="24"/>
          <w:szCs w:val="24"/>
        </w:rPr>
        <w:t>impact</w:t>
      </w:r>
      <w:r w:rsidRPr="004D3EA9">
        <w:rPr>
          <w:rFonts w:ascii="Times New Roman" w:hAnsi="Times New Roman"/>
          <w:kern w:val="2"/>
          <w:sz w:val="24"/>
          <w:szCs w:val="24"/>
          <w:lang w:val="ru-RU"/>
        </w:rPr>
        <w:t>), простейшие шаги и соединения шагов, базовые элементы без смены лидирующей ноги (унилатеральные);</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со сменой лидирующей ноги (билатеральные);</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синкопированных элементов;</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лифтовых элементов;</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основные движения руками;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упражнений без музыкального сопровождения и с ним;</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комбинации классической аэробики.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Степ-аэробика:</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базовые элементы без смены лидирующей ноги (унилатеральные);</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синкопированных элементов;</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сочетание маршевых и лифтовых элементов;</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движения руками;</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выполнение упражнений и комплексов степ-аэробики с музыкальным сопровождением и без него;</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Хореографическая и музыкальная подготовка.</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hAnsi="Times New Roman"/>
          <w:kern w:val="2"/>
          <w:sz w:val="24"/>
          <w:szCs w:val="24"/>
          <w:lang w:val="ru-RU"/>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w:t>
      </w:r>
      <w:r w:rsidRPr="004D3EA9">
        <w:rPr>
          <w:rFonts w:ascii="Times New Roman" w:hAnsi="Times New Roman"/>
          <w:kern w:val="2"/>
          <w:sz w:val="24"/>
          <w:szCs w:val="24"/>
          <w:lang w:val="ru-RU"/>
        </w:rPr>
        <w:lastRenderedPageBreak/>
        <w:t xml:space="preserve">понимания взаимосвязи музыки и движений. Основы музыкальной грамоты. </w:t>
      </w:r>
      <w:r w:rsidRPr="004D3EA9">
        <w:rPr>
          <w:rFonts w:ascii="Times New Roman" w:eastAsia="Times New Roman" w:hAnsi="Times New Roman"/>
          <w:sz w:val="24"/>
          <w:szCs w:val="24"/>
          <w:lang w:val="ru-RU" w:eastAsia="ru-RU"/>
        </w:rPr>
        <w:t>Музыкальный размер. Понятие «Музыкальный квадрат».</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8.7.1.</w:t>
      </w:r>
      <w:r w:rsidR="005C69E7" w:rsidRPr="004D3EA9">
        <w:rPr>
          <w:rFonts w:ascii="Times New Roman" w:hAnsi="Times New Roman"/>
          <w:sz w:val="24"/>
          <w:szCs w:val="24"/>
          <w:lang w:eastAsia="zh-CN"/>
        </w:rPr>
        <w:t> </w:t>
      </w:r>
      <w:r w:rsidR="005C69E7" w:rsidRPr="004D3EA9">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bookmarkStart w:id="302" w:name="_Hlk97293301"/>
      <w:bookmarkEnd w:id="302"/>
      <w:r w:rsidRPr="004D3EA9">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4D3EA9">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5C69E7" w:rsidRPr="004D3EA9" w:rsidRDefault="005C69E7" w:rsidP="00E477FE">
      <w:pPr>
        <w:spacing w:after="0" w:line="240" w:lineRule="auto"/>
        <w:ind w:firstLine="709"/>
        <w:contextualSpacing/>
        <w:jc w:val="both"/>
        <w:rPr>
          <w:rFonts w:ascii="Times New Roman" w:hAnsi="Times New Roman"/>
          <w:sz w:val="24"/>
          <w:szCs w:val="24"/>
          <w:bdr w:val="nil"/>
          <w:lang w:val="ru-RU" w:eastAsia="ru-RU"/>
        </w:rPr>
      </w:pPr>
      <w:r w:rsidRPr="004D3EA9">
        <w:rPr>
          <w:rFonts w:ascii="Times New Roman" w:hAnsi="Times New Roman"/>
          <w:sz w:val="24"/>
          <w:szCs w:val="24"/>
          <w:bdr w:val="nil"/>
          <w:lang w:val="ru-RU"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w:t>
      </w:r>
      <w:r w:rsidRPr="004D3EA9">
        <w:rPr>
          <w:rFonts w:ascii="Times New Roman" w:hAnsi="Times New Roman"/>
          <w:color w:val="000000"/>
          <w:sz w:val="24"/>
          <w:szCs w:val="24"/>
          <w:bdr w:val="nil"/>
          <w:lang w:val="ru-RU" w:eastAsia="ru-RU"/>
        </w:rPr>
        <w:t xml:space="preserve">учебной, тренировочной, досуговой, игровой и соревновательной) </w:t>
      </w:r>
      <w:r w:rsidRPr="004D3EA9">
        <w:rPr>
          <w:rFonts w:ascii="Times New Roman" w:hAnsi="Times New Roman"/>
          <w:sz w:val="24"/>
          <w:szCs w:val="24"/>
          <w:bdr w:val="nil"/>
          <w:lang w:val="ru-RU" w:eastAsia="ru-RU"/>
        </w:rPr>
        <w:t xml:space="preserve">на принципах </w:t>
      </w:r>
      <w:r w:rsidRPr="004D3EA9">
        <w:rPr>
          <w:rFonts w:ascii="Times New Roman" w:hAnsi="Times New Roman"/>
          <w:color w:val="000000"/>
          <w:sz w:val="24"/>
          <w:szCs w:val="24"/>
          <w:bdr w:val="nil"/>
          <w:lang w:val="ru-RU" w:eastAsia="ru-RU"/>
        </w:rPr>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4D3EA9">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bdr w:val="nil"/>
          <w:lang w:val="ru-RU" w:eastAsia="ru-RU"/>
        </w:rPr>
        <w:t xml:space="preserve"> умение не создавать конфликтов и находить выходы из спорных ситуаций;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4D3EA9">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4D3EA9">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C69E7" w:rsidRPr="004D3EA9" w:rsidRDefault="007452B6" w:rsidP="00E477FE">
      <w:pPr>
        <w:tabs>
          <w:tab w:val="left" w:pos="9072"/>
        </w:tabs>
        <w:autoSpaceDE w:val="0"/>
        <w:autoSpaceDN w:val="0"/>
        <w:spacing w:after="0" w:line="240" w:lineRule="auto"/>
        <w:ind w:firstLine="709"/>
        <w:contextualSpacing/>
        <w:jc w:val="both"/>
        <w:rPr>
          <w:rFonts w:ascii="Times New Roman" w:hAnsi="Times New Roman"/>
          <w:sz w:val="24"/>
          <w:szCs w:val="24"/>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8.7.2.</w:t>
      </w:r>
      <w:r w:rsidR="005C69E7" w:rsidRPr="004D3EA9">
        <w:rPr>
          <w:rFonts w:ascii="Times New Roman" w:eastAsia="Times New Roman" w:hAnsi="Times New Roman"/>
          <w:sz w:val="24"/>
          <w:szCs w:val="24"/>
        </w:rPr>
        <w:t> </w:t>
      </w:r>
      <w:r w:rsidR="005C69E7" w:rsidRPr="004D3EA9">
        <w:rPr>
          <w:rFonts w:ascii="Times New Roman" w:hAnsi="Times New Roman"/>
          <w:color w:val="000000"/>
          <w:sz w:val="24"/>
          <w:szCs w:val="24"/>
          <w:lang w:val="ru-RU"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sz w:val="24"/>
          <w:szCs w:val="24"/>
          <w:bdr w:val="nil"/>
          <w:lang w:val="ru-RU" w:eastAsia="ru-RU"/>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C69E7" w:rsidRPr="004D3EA9" w:rsidRDefault="005C69E7" w:rsidP="00E477FE">
      <w:pPr>
        <w:tabs>
          <w:tab w:val="left" w:pos="8789"/>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4D3EA9" w:rsidRDefault="005C69E7" w:rsidP="00E477FE">
      <w:pPr>
        <w:tabs>
          <w:tab w:val="left" w:pos="9072"/>
        </w:tabs>
        <w:spacing w:after="0" w:line="240" w:lineRule="auto"/>
        <w:ind w:firstLine="709"/>
        <w:jc w:val="both"/>
        <w:rPr>
          <w:rFonts w:ascii="Times New Roman" w:hAnsi="Times New Roman"/>
          <w:kern w:val="2"/>
          <w:sz w:val="24"/>
          <w:szCs w:val="24"/>
          <w:lang w:val="ru-RU"/>
        </w:rPr>
      </w:pPr>
      <w:r w:rsidRPr="004D3EA9">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4D3EA9" w:rsidRDefault="005C69E7" w:rsidP="00E477FE">
      <w:pPr>
        <w:spacing w:after="0" w:line="240" w:lineRule="auto"/>
        <w:ind w:firstLine="709"/>
        <w:contextualSpacing/>
        <w:jc w:val="both"/>
        <w:rPr>
          <w:rFonts w:ascii="Times New Roman" w:hAnsi="Times New Roman"/>
          <w:kern w:val="2"/>
          <w:sz w:val="24"/>
          <w:szCs w:val="24"/>
          <w:lang w:val="ru-RU"/>
        </w:rPr>
      </w:pPr>
      <w:r w:rsidRPr="004D3EA9">
        <w:rPr>
          <w:rFonts w:ascii="Times New Roman" w:eastAsia="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5C69E7" w:rsidRPr="004D3EA9" w:rsidRDefault="005C69E7" w:rsidP="00E477FE">
      <w:pPr>
        <w:tabs>
          <w:tab w:val="left" w:pos="9072"/>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8.7.3.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знания истории развития фитнес-аэробики в мире и России;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4D3EA9" w:rsidRDefault="005C69E7" w:rsidP="00E477FE">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bookmarkStart w:id="303" w:name="_Hlk97374023"/>
      <w:r w:rsidRPr="004D3EA9">
        <w:rPr>
          <w:rFonts w:ascii="Times New Roman" w:eastAsia="Times New Roman" w:hAnsi="Times New Roman"/>
          <w:sz w:val="24"/>
          <w:szCs w:val="24"/>
          <w:lang w:val="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303"/>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способность анализировать технику выполнения упражнений фитнес-аэробики и находить </w:t>
      </w:r>
      <w:r w:rsidRPr="004D3EA9">
        <w:rPr>
          <w:rFonts w:ascii="Times New Roman" w:eastAsia="Times New Roman" w:hAnsi="Times New Roman"/>
          <w:sz w:val="24"/>
          <w:szCs w:val="24"/>
          <w:lang w:val="ru-RU"/>
        </w:rPr>
        <w:lastRenderedPageBreak/>
        <w:t>способы устранения ошибок;</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знание последовательности выполнения упражнений фитнес-аэробики;</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умение сочетать маршевые и лифтовые элементы, основные движения при составлении комплекса фитнес-аэробики;</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bookmarkStart w:id="304" w:name="_Hlk97375471"/>
      <w:r w:rsidRPr="004D3EA9">
        <w:rPr>
          <w:rFonts w:ascii="Times New Roman" w:hAnsi="Times New Roman"/>
          <w:sz w:val="24"/>
          <w:szCs w:val="24"/>
          <w:lang w:val="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304"/>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9.</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«Спортивная борьба».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9.1.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Пояснительная записка модуля «Спортивная борьба».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val="ru-RU" w:eastAsia="ru-RU"/>
        </w:rPr>
      </w:pPr>
      <w:r w:rsidRPr="004D3EA9">
        <w:rPr>
          <w:rFonts w:ascii="Times New Roman" w:hAnsi="Times New Roman"/>
          <w:color w:val="000000"/>
          <w:sz w:val="24"/>
          <w:szCs w:val="24"/>
          <w:u w:color="000000"/>
          <w:lang w:val="ru-RU" w:eastAsia="zh-CN"/>
        </w:rPr>
        <w:t>Спортивная борьба</w:t>
      </w:r>
      <w:r w:rsidRPr="004D3EA9">
        <w:rPr>
          <w:rFonts w:ascii="Times New Roman" w:eastAsia="Arial Unicode MS" w:hAnsi="Times New Roman"/>
          <w:sz w:val="24"/>
          <w:szCs w:val="24"/>
          <w:u w:color="000000"/>
          <w:bdr w:val="nil"/>
          <w:lang w:val="ru-RU" w:eastAsia="ru-RU"/>
        </w:rPr>
        <w:t xml:space="preserve"> является эффективным средством физического воспитания </w:t>
      </w:r>
      <w:r w:rsidRPr="004D3EA9">
        <w:rPr>
          <w:rFonts w:ascii="Times New Roman" w:hAnsi="Times New Roman"/>
          <w:sz w:val="24"/>
          <w:szCs w:val="24"/>
          <w:u w:color="000000"/>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4D3EA9">
        <w:rPr>
          <w:rFonts w:ascii="Times New Roman" w:eastAsia="Arial Unicode MS" w:hAnsi="Times New Roman"/>
          <w:sz w:val="24"/>
          <w:szCs w:val="24"/>
          <w:u w:color="000000"/>
          <w:bdr w:val="nil"/>
          <w:lang w:val="ru-RU" w:eastAsia="ru-RU"/>
        </w:rPr>
        <w:t>обеспечивает эффективное развитие физических качеств и двигательных навыков.</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9.3.</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«Спортивная борьба» являются: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увеличение объёма их двигательной активности;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«Спортивная борьба».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pBdr>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спортивной борьбе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«Спортивная борьба» может быть реализован в следующих вариантах: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sz w:val="24"/>
          <w:szCs w:val="24"/>
          <w:u w:color="000000"/>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bdr w:val="nil"/>
          <w:lang w:val="ru-RU"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по 34 часа)</w:t>
      </w:r>
      <w:r w:rsidRPr="004D3EA9">
        <w:rPr>
          <w:rFonts w:ascii="Times New Roman" w:hAnsi="Times New Roman"/>
          <w:sz w:val="24"/>
          <w:szCs w:val="24"/>
          <w:u w:color="000000"/>
          <w:lang w:val="ru-RU" w:eastAsia="zh-CN"/>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«Спортивная борьба».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спортивной борьбе.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История зарождения и развития спортивной борьбы. Известные отечественные борцы и тренеры. </w:t>
      </w:r>
      <w:r w:rsidRPr="004D3EA9">
        <w:rPr>
          <w:rFonts w:ascii="Times New Roman" w:hAnsi="Times New Roman"/>
          <w:bCs/>
          <w:sz w:val="24"/>
          <w:szCs w:val="24"/>
          <w:u w:color="000000"/>
          <w:bdr w:val="nil"/>
          <w:lang w:val="ru-RU"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Разновидности спортивной борьбы (вольная, греко-римская, женская вольная).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Размеры борцовского ковра, его допустимые размеры, инвентарь и оборудование для занятий спортивной борьбой. Весовые категории.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Словарь терминов и определений по спортивной борьбе.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eastAsia="Arial Unicode MS" w:hAnsi="Times New Roman"/>
          <w:sz w:val="24"/>
          <w:szCs w:val="24"/>
          <w:u w:color="000000"/>
          <w:bdr w:val="nil"/>
          <w:lang w:val="ru-RU" w:eastAsia="ru-RU"/>
        </w:rPr>
        <w:t>Спортивная борьба</w:t>
      </w:r>
      <w:r w:rsidRPr="004D3EA9">
        <w:rPr>
          <w:rFonts w:ascii="Times New Roman" w:hAnsi="Times New Roman"/>
          <w:iCs/>
          <w:sz w:val="24"/>
          <w:szCs w:val="24"/>
          <w:u w:color="000000"/>
          <w:bdr w:val="none" w:sz="0" w:space="0" w:color="auto" w:frame="1"/>
          <w:lang w:val="ru-RU" w:eastAsia="ru-RU"/>
        </w:rPr>
        <w:t xml:space="preserve"> как средство укрепления здоровья, закаливания и развития физических качеств.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Правила безопасного поведения во время занятий с</w:t>
      </w:r>
      <w:r w:rsidRPr="004D3EA9">
        <w:rPr>
          <w:rFonts w:ascii="Times New Roman" w:eastAsia="Arial Unicode MS" w:hAnsi="Times New Roman"/>
          <w:sz w:val="24"/>
          <w:szCs w:val="24"/>
          <w:u w:color="000000"/>
          <w:bdr w:val="nil"/>
          <w:lang w:val="ru-RU" w:eastAsia="ru-RU"/>
        </w:rPr>
        <w:t>портивной борьбой</w:t>
      </w:r>
      <w:r w:rsidRPr="004D3EA9">
        <w:rPr>
          <w:rFonts w:ascii="Times New Roman" w:hAnsi="Times New Roman"/>
          <w:iCs/>
          <w:sz w:val="24"/>
          <w:szCs w:val="24"/>
          <w:u w:color="000000"/>
          <w:bdr w:val="none" w:sz="0" w:space="0" w:color="auto" w:frame="1"/>
          <w:lang w:val="ru-RU" w:eastAsia="ru-RU"/>
        </w:rPr>
        <w:t>. Режим дня при занятиях борьбой. Правила личной гигиены во время занятий спортивной борьбой.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Уход за спортивным инвентарем и оборудованием для занятий спортивной борьбой.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Соблюдение личной гигиены, требований к спортивной одежде и обуви для занятий спортивной борьбой.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игры с элементами единоборств и правила их проведения.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lastRenderedPageBreak/>
        <w:t>Основы организации самостоятельных занятий спортивной борьбой со сверстниками.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спортивной борьбы.</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Причины возникновения ошибок при выполнении технических приёмов и способы их устранения.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Основы анализа собственной собственных занятий, игр с элементами борьбы, игры своей команды и игры команды соперников.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специальных упражнений для формирования технических действий борца.</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Средства восстановления организма после физической нагрузки.</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и игры с элементами борьбы с предметами и без, эстафеты с элементами спортивной борьбы.</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4D3EA9" w:rsidRDefault="005C69E7" w:rsidP="00E477FE">
      <w:pPr>
        <w:spacing w:after="0" w:line="24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Техника перемещения борца (различные способы перемещения: бег, ходьба, остановки, повороты, прыжки), п</w:t>
      </w:r>
      <w:r w:rsidRPr="004D3EA9">
        <w:rPr>
          <w:rFonts w:ascii="Times New Roman" w:hAnsi="Times New Roman"/>
          <w:bCs/>
          <w:sz w:val="24"/>
          <w:szCs w:val="24"/>
          <w:u w:color="000000"/>
          <w:bdr w:val="none" w:sz="0" w:space="0" w:color="auto" w:frame="1"/>
          <w:lang w:val="ru-RU" w:eastAsia="ru-RU"/>
        </w:rPr>
        <w:t>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sz w:val="24"/>
          <w:szCs w:val="24"/>
          <w:u w:color="000000"/>
          <w:bdr w:val="none" w:sz="0" w:space="0" w:color="auto" w:frame="1"/>
          <w:lang w:val="ru-RU" w:eastAsia="ru-RU"/>
        </w:rPr>
        <w:t>Учебные поединки (борьба лёжа, борьба в партере, борьба на коленях).</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Игры с элементами единоборств, технико-тактической подготовка борца. Участие в соревновательной деятельности.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9.7.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9.7.1.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u w:color="000000"/>
          <w:bdr w:val="nil"/>
          <w:lang w:val="ru-RU" w:eastAsia="ru-RU"/>
        </w:rPr>
        <w:t>через достижения российских борцов и национальной сборной команды страны по спортивной борьбе</w:t>
      </w:r>
      <w:r w:rsidRPr="004D3EA9">
        <w:rPr>
          <w:rFonts w:ascii="Times New Roman" w:hAnsi="Times New Roman"/>
          <w:bCs/>
          <w:sz w:val="24"/>
          <w:szCs w:val="24"/>
          <w:u w:color="000000"/>
          <w:bdr w:val="none" w:sz="0" w:space="0" w:color="auto" w:frame="1"/>
          <w:lang w:val="ru-RU" w:eastAsia="ru-RU"/>
        </w:rPr>
        <w:t>;</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lastRenderedPageBreak/>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9.7.2.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E477FE">
      <w:pPr>
        <w:autoSpaceDE w:val="0"/>
        <w:autoSpaceDN w:val="0"/>
        <w:adjustRightInd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7452B6" w:rsidP="00E477FE">
      <w:pPr>
        <w:autoSpaceDE w:val="0"/>
        <w:autoSpaceDN w:val="0"/>
        <w:adjustRightInd w:val="0"/>
        <w:spacing w:after="0" w:line="24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9.7.3.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«Спортивная борьба»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знаний по истории возникновения спортивной борьбы в мире и в Российской Федерации</w:t>
      </w:r>
      <w:r w:rsidRPr="004D3EA9">
        <w:rPr>
          <w:rFonts w:ascii="Times New Roman" w:hAnsi="Times New Roman"/>
          <w:bCs/>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представление о разновидностях спортивной борьбы и </w:t>
      </w:r>
      <w:r w:rsidRPr="004D3EA9">
        <w:rPr>
          <w:rFonts w:ascii="Times New Roman" w:eastAsia="Times New Roman" w:hAnsi="Times New Roman"/>
          <w:sz w:val="24"/>
          <w:szCs w:val="24"/>
          <w:u w:color="000000"/>
          <w:bdr w:val="nil"/>
          <w:lang w:val="ru-RU" w:eastAsia="ru-RU"/>
        </w:rPr>
        <w:t>основных правилах ведения поединков</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борцовской терминологии, весовых категориях;</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спортивной борьбой со сверстниками, </w:t>
      </w:r>
      <w:r w:rsidRPr="004D3EA9">
        <w:rPr>
          <w:rFonts w:ascii="Times New Roman" w:hAnsi="Times New Roman"/>
          <w:bCs/>
          <w:sz w:val="24"/>
          <w:szCs w:val="24"/>
          <w:u w:color="000000"/>
          <w:bdr w:val="nil"/>
          <w:lang w:val="ru-RU"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и корригирующих упражнений, </w:t>
      </w:r>
      <w:r w:rsidRPr="004D3EA9">
        <w:rPr>
          <w:rFonts w:ascii="Times New Roman" w:hAnsi="Times New Roman"/>
          <w:bCs/>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il"/>
          <w:lang w:val="ru-RU"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4D3EA9">
        <w:rPr>
          <w:rFonts w:ascii="Times New Roman" w:hAnsi="Times New Roman"/>
          <w:bCs/>
          <w:sz w:val="24"/>
          <w:szCs w:val="24"/>
          <w:u w:color="000000"/>
          <w:bdr w:val="none" w:sz="0" w:space="0" w:color="auto" w:frame="1"/>
          <w:lang w:val="ru-RU" w:eastAsia="ru-RU"/>
        </w:rPr>
        <w:t>кробатические элементы: перекаты, различные виды кувырков, перевороты боком, перевороты разгибом и другие элементы.</w:t>
      </w:r>
    </w:p>
    <w:p w:rsidR="005C69E7" w:rsidRPr="004D3EA9" w:rsidRDefault="005C69E7" w:rsidP="00E477FE">
      <w:pPr>
        <w:tabs>
          <w:tab w:val="left" w:pos="6663"/>
        </w:tabs>
        <w:spacing w:after="0" w:line="240" w:lineRule="auto"/>
        <w:ind w:firstLine="709"/>
        <w:jc w:val="both"/>
        <w:rPr>
          <w:rFonts w:ascii="Times New Roman" w:hAnsi="Times New Roman"/>
          <w:bCs/>
          <w:sz w:val="24"/>
          <w:szCs w:val="24"/>
          <w:u w:color="000000"/>
          <w:bdr w:val="none" w:sz="0" w:space="0" w:color="auto" w:frame="1"/>
          <w:lang w:val="ru-RU" w:eastAsia="ru-RU"/>
        </w:rPr>
      </w:pPr>
      <w:r w:rsidRPr="004D3EA9">
        <w:rPr>
          <w:rFonts w:ascii="Times New Roman" w:hAnsi="Times New Roman"/>
          <w:bCs/>
          <w:sz w:val="24"/>
          <w:szCs w:val="24"/>
          <w:u w:color="000000"/>
          <w:bdr w:val="none" w:sz="0" w:space="0" w:color="auto" w:frame="1"/>
          <w:lang w:val="ru-RU"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индивидуальные технические элементы (приёмы) б</w:t>
      </w:r>
      <w:r w:rsidRPr="004D3EA9">
        <w:rPr>
          <w:rFonts w:ascii="Times New Roman" w:hAnsi="Times New Roman"/>
          <w:bCs/>
          <w:sz w:val="24"/>
          <w:szCs w:val="24"/>
          <w:u w:color="000000"/>
          <w:bdr w:val="none" w:sz="0" w:space="0" w:color="auto" w:frame="1"/>
          <w:lang w:val="ru-RU" w:eastAsia="ru-RU"/>
        </w:rPr>
        <w:t>азовой техники в партере и полустойке;</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способность анализироват</w:t>
      </w:r>
      <w:r w:rsidRPr="004D3EA9">
        <w:rPr>
          <w:rFonts w:ascii="Times New Roman" w:hAnsi="Times New Roman"/>
          <w:bCs/>
          <w:sz w:val="24"/>
          <w:szCs w:val="24"/>
          <w:u w:color="000000"/>
          <w:bdr w:val="nil"/>
          <w:lang w:val="ru-RU" w:eastAsia="ru-RU"/>
        </w:rPr>
        <w:t>ь</w:t>
      </w:r>
      <w:r w:rsidRPr="004D3EA9">
        <w:rPr>
          <w:rFonts w:ascii="Times New Roman" w:hAnsi="Times New Roman"/>
          <w:bCs/>
          <w:i/>
          <w:iCs/>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 xml:space="preserve">выполнение технического действия (приёма) 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lastRenderedPageBreak/>
        <w:t>участие</w:t>
      </w:r>
      <w:r w:rsidRPr="004D3EA9">
        <w:rPr>
          <w:rFonts w:ascii="Times New Roman" w:hAnsi="Times New Roman"/>
          <w:bCs/>
          <w:sz w:val="24"/>
          <w:szCs w:val="24"/>
          <w:u w:color="000000"/>
          <w:bdr w:val="nil"/>
          <w:lang w:val="ru-RU" w:eastAsia="ru-RU"/>
        </w:rPr>
        <w:t xml:space="preserve"> в учебных поединках по упрощенным правилам;</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оценивать</w:t>
      </w:r>
      <w:r w:rsidRPr="004D3EA9">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умение д</w:t>
      </w:r>
      <w:r w:rsidRPr="004D3EA9">
        <w:rPr>
          <w:rFonts w:ascii="Times New Roman" w:hAnsi="Times New Roman"/>
          <w:bCs/>
          <w:iCs/>
          <w:sz w:val="24"/>
          <w:szCs w:val="24"/>
          <w:u w:color="000000"/>
          <w:bdr w:val="nil"/>
          <w:lang w:val="ru-RU" w:eastAsia="ru-RU"/>
        </w:rPr>
        <w:t xml:space="preserve">емонстрировать </w:t>
      </w:r>
      <w:r w:rsidRPr="004D3EA9">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п</w:t>
      </w:r>
      <w:r w:rsidRPr="004D3EA9">
        <w:rPr>
          <w:rFonts w:ascii="Times New Roman" w:hAnsi="Times New Roman"/>
          <w:bCs/>
          <w:iCs/>
          <w:sz w:val="24"/>
          <w:szCs w:val="24"/>
          <w:u w:color="000000"/>
          <w:bdr w:val="nil"/>
          <w:lang w:val="ru-RU" w:eastAsia="ru-RU"/>
        </w:rPr>
        <w:t xml:space="preserve">роявлять: </w:t>
      </w:r>
      <w:r w:rsidRPr="004D3EA9">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10.</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«Флорбол».</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10.1.</w:t>
      </w:r>
      <w:r w:rsidR="005C69E7" w:rsidRPr="004D3EA9">
        <w:rPr>
          <w:rFonts w:ascii="Times New Roman" w:hAnsi="Times New Roman"/>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«Флорбол».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Флорбол является эффективным средством физического воспитания </w:t>
      </w:r>
      <w:r w:rsidRPr="004D3EA9">
        <w:rPr>
          <w:rFonts w:ascii="Times New Roman" w:hAnsi="Times New Roman"/>
          <w:sz w:val="24"/>
          <w:szCs w:val="24"/>
          <w:u w:color="000000"/>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Выполнение сложнокоординационных, технико-тактических действий во флорболе,</w:t>
      </w:r>
      <w:r w:rsidRPr="004D3EA9">
        <w:rPr>
          <w:rFonts w:ascii="Times New Roman" w:hAnsi="Times New Roman"/>
          <w:sz w:val="24"/>
          <w:szCs w:val="24"/>
          <w:u w:color="000000"/>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4D3EA9">
        <w:rPr>
          <w:rFonts w:ascii="Times New Roman" w:eastAsia="Arial Unicode MS" w:hAnsi="Times New Roman"/>
          <w:sz w:val="24"/>
          <w:szCs w:val="24"/>
          <w:u w:color="000000"/>
          <w:bdr w:val="nil"/>
          <w:lang w:val="ru-RU"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4D3EA9">
        <w:rPr>
          <w:rFonts w:ascii="Times New Roman" w:hAnsi="Times New Roman"/>
          <w:sz w:val="24"/>
          <w:szCs w:val="24"/>
          <w:u w:color="000000"/>
          <w:bdr w:val="nil"/>
          <w:lang w:val="ru-RU"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4D3EA9">
        <w:rPr>
          <w:rFonts w:ascii="Times New Roman" w:eastAsia="Arial Unicode MS" w:hAnsi="Times New Roman"/>
          <w:sz w:val="24"/>
          <w:szCs w:val="24"/>
          <w:u w:color="000000"/>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10.2.</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10.3.</w:t>
      </w:r>
      <w:r w:rsidR="005C69E7" w:rsidRPr="004D3EA9">
        <w:rPr>
          <w:rFonts w:ascii="Times New Roman" w:hAnsi="Times New Roman"/>
          <w:color w:val="000000"/>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Задачами изучения модуля «Флорбол» являются: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и подростков, увеличение объёма их двигательной активности;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«Флорбол».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lastRenderedPageBreak/>
        <w:t>Модуль «Флорбол»</w:t>
      </w:r>
      <w:r w:rsidRPr="004D3EA9">
        <w:rPr>
          <w:rFonts w:cs="Calibri"/>
          <w:color w:val="000000"/>
          <w:sz w:val="24"/>
          <w:szCs w:val="24"/>
          <w:u w:color="000000"/>
          <w:lang w:val="ru-RU" w:eastAsia="ar-SA"/>
        </w:rPr>
        <w:t xml:space="preserve"> </w:t>
      </w:r>
      <w:r w:rsidRPr="004D3EA9">
        <w:rPr>
          <w:rFonts w:ascii="Times New Roman" w:hAnsi="Times New Roman"/>
          <w:sz w:val="24"/>
          <w:szCs w:val="24"/>
          <w:u w:color="000000"/>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«Флорбол» может быть реализован в следующих вариантах: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D3EA9">
        <w:rPr>
          <w:rFonts w:ascii="Times New Roman" w:eastAsia="Arial Unicode MS" w:hAnsi="Times New Roman"/>
          <w:sz w:val="24"/>
          <w:szCs w:val="24"/>
          <w:u w:color="000000"/>
          <w:bdr w:val="nil"/>
          <w:lang w:val="ru-RU" w:eastAsia="ru-RU"/>
        </w:rPr>
        <w:t xml:space="preserve"> (при организации и проведении уроков физической культуры с 3-х часовой недельной нагрузкой рекомендуемый объём </w:t>
      </w:r>
      <w:r w:rsidRPr="004D3EA9">
        <w:rPr>
          <w:rFonts w:ascii="Times New Roman" w:hAnsi="Times New Roman"/>
          <w:sz w:val="24"/>
          <w:szCs w:val="24"/>
          <w:u w:color="000000"/>
          <w:lang w:val="ru-RU" w:eastAsia="zh-CN"/>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4D3EA9">
        <w:rPr>
          <w:rFonts w:ascii="Times New Roman" w:hAnsi="Times New Roman"/>
          <w:sz w:val="24"/>
          <w:szCs w:val="24"/>
          <w:u w:color="000000"/>
          <w:lang w:val="ru-RU" w:eastAsia="zh-CN"/>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«Флорбол».</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флорболе.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История зарождения флорбола.</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Известные отечественные флорболисты и тренеры. </w:t>
      </w:r>
      <w:r w:rsidRPr="004D3EA9">
        <w:rPr>
          <w:rFonts w:ascii="Times New Roman" w:hAnsi="Times New Roman"/>
          <w:bCs/>
          <w:sz w:val="24"/>
          <w:szCs w:val="24"/>
          <w:u w:color="000000"/>
          <w:bdr w:val="nil"/>
          <w:lang w:val="ru-RU"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Разновидности флорбола (малый флорбол – 3 на 3, классический флорбол - 5 на 5 полевых игроков).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Размеры флорбольной площадки, ее допустимые размеры, инвентарь и оборудование для игры во флорбол.</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 xml:space="preserve">Основные правила соревнований игры во флорбол. </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 xml:space="preserve">Судейская коллегия. обслуживающая соревнования по флорболу.  Жесты судьи.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Флорбольный словарь терминов и определений.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Флорбол как средство укрепления здоровья, закаливания и развития физических качеств.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Правила безопасного поведения во время занятий флорболом.</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Режим дня при занятиях флорболом. Правила личной гигиены во время занятий флорболом.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Способы самоконтроля за физической нагрузкой.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Уход за флорбольным спортивным инвентарем и оборудованием.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Соблюдение личной гигиены, требований к спортивной одежде и обуви для занятий флорболом.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и проведение комплексов общеразвивающих упражнений.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и правила их проведения.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Основы организации самостоятельных занятий флорболом со сверстниками.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Организация и проведение игр специальной направленности с элементами флорбола.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Причины возникновения ошибок при выполнении технических приёмов и способы их устранения.</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lastRenderedPageBreak/>
        <w:t>Основы анализа собственной игры, игры своей команды и игры команды соперников.</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Контрольно-тестовые упражнения по общей и специальной физической подготовке.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общеразвивающих и корригирующих упражнений.</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Упражнения на развитие физических качеств (быстроты, ловкости, гибкости).</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Комплексы специальных упражнений для формирования технических действий флорболиста.</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Разминка, ее роль, назначение, средства. Комплексы специальной разминки перед соревнованиями по флорболу.</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Комплексы корригирующей гимнастики с использованием специальных флорбольных упражнений.</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Внешние признаки утомления. Средства восстановления организма после физической нагрузки.</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Способы индивидуального регулирования физической нагрузки.</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Подвижные игры с предметами и без, эстафеты с элементами флорбола.</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Эстафеты на развитие физических и специальных качеств.</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4D3EA9" w:rsidRDefault="005C69E7" w:rsidP="00E477FE">
      <w:pPr>
        <w:spacing w:after="0" w:line="240" w:lineRule="auto"/>
        <w:ind w:firstLine="709"/>
        <w:jc w:val="both"/>
        <w:rPr>
          <w:rFonts w:ascii="Times New Roman" w:hAnsi="Times New Roman"/>
          <w:b/>
          <w:bCs/>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4D3EA9">
        <w:rPr>
          <w:rFonts w:ascii="Times New Roman" w:hAnsi="Times New Roman"/>
          <w:b/>
          <w:bCs/>
          <w:iCs/>
          <w:sz w:val="24"/>
          <w:szCs w:val="24"/>
          <w:u w:color="000000"/>
          <w:bdr w:val="none" w:sz="0" w:space="0" w:color="auto" w:frame="1"/>
          <w:lang w:val="ru-RU" w:eastAsia="ru-RU"/>
        </w:rPr>
        <w:t xml:space="preserve"> </w:t>
      </w:r>
      <w:r w:rsidRPr="004D3EA9">
        <w:rPr>
          <w:rFonts w:ascii="Times New Roman" w:hAnsi="Times New Roman"/>
          <w:iCs/>
          <w:sz w:val="24"/>
          <w:szCs w:val="24"/>
          <w:u w:color="000000"/>
          <w:bdr w:val="none" w:sz="0" w:space="0" w:color="auto" w:frame="1"/>
          <w:lang w:val="ru-RU"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Техника игры вратаря:</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стойка (высокая, средняя, низкая);</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элементы техники нападения (передача мяча рукой).</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5C69E7" w:rsidRPr="004D3EA9" w:rsidRDefault="005C69E7" w:rsidP="00E477FE">
      <w:pPr>
        <w:spacing w:after="0" w:line="240" w:lineRule="auto"/>
        <w:ind w:firstLine="709"/>
        <w:jc w:val="both"/>
        <w:rPr>
          <w:rFonts w:ascii="Times New Roman" w:hAnsi="Times New Roman"/>
          <w:iCs/>
          <w:sz w:val="24"/>
          <w:szCs w:val="24"/>
          <w:u w:color="000000"/>
          <w:bdr w:val="none" w:sz="0" w:space="0" w:color="auto" w:frame="1"/>
          <w:lang w:val="ru-RU" w:eastAsia="ru-RU"/>
        </w:rPr>
      </w:pPr>
      <w:r w:rsidRPr="004D3EA9">
        <w:rPr>
          <w:rFonts w:ascii="Times New Roman" w:hAnsi="Times New Roman"/>
          <w:iCs/>
          <w:sz w:val="24"/>
          <w:szCs w:val="24"/>
          <w:u w:color="000000"/>
          <w:bdr w:val="none" w:sz="0" w:space="0" w:color="auto" w:frame="1"/>
          <w:lang w:val="ru-RU"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10.7.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10.7.1.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one" w:sz="0" w:space="0" w:color="auto" w:frame="1"/>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u w:color="000000"/>
          <w:bdr w:val="nil"/>
          <w:lang w:val="ru-RU" w:eastAsia="ru-RU"/>
        </w:rPr>
        <w:t>через достижения национальной сборной команды страны по флорболу</w:t>
      </w:r>
      <w:r w:rsidRPr="004D3EA9">
        <w:rPr>
          <w:rFonts w:ascii="Times New Roman" w:hAnsi="Times New Roman"/>
          <w:bCs/>
          <w:sz w:val="24"/>
          <w:szCs w:val="24"/>
          <w:u w:color="000000"/>
          <w:bdr w:val="none" w:sz="0" w:space="0" w:color="auto" w:frame="1"/>
          <w:lang w:val="ru-RU" w:eastAsia="ru-RU"/>
        </w:rPr>
        <w:t>;</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w:t>
      </w:r>
      <w:r w:rsidRPr="004D3EA9">
        <w:rPr>
          <w:rFonts w:ascii="Times New Roman" w:hAnsi="Times New Roman"/>
          <w:color w:val="000000"/>
          <w:sz w:val="24"/>
          <w:szCs w:val="24"/>
          <w:u w:color="000000"/>
          <w:bdr w:val="nil"/>
          <w:lang w:val="ru-RU" w:eastAsia="ru-RU"/>
        </w:rPr>
        <w:t xml:space="preserve">учебной, тренировочной, досуговой, игровой и соревновательной) </w:t>
      </w:r>
      <w:r w:rsidRPr="004D3EA9">
        <w:rPr>
          <w:rFonts w:ascii="Times New Roman" w:hAnsi="Times New Roman"/>
          <w:sz w:val="24"/>
          <w:szCs w:val="24"/>
          <w:u w:color="000000"/>
          <w:bdr w:val="nil"/>
          <w:lang w:val="ru-RU" w:eastAsia="ru-RU"/>
        </w:rPr>
        <w:t xml:space="preserve">на принципах </w:t>
      </w:r>
      <w:r w:rsidRPr="004D3EA9">
        <w:rPr>
          <w:rFonts w:ascii="Times New Roman" w:hAnsi="Times New Roman"/>
          <w:color w:val="000000"/>
          <w:sz w:val="24"/>
          <w:szCs w:val="24"/>
          <w:u w:color="000000"/>
          <w:bdr w:val="nil"/>
          <w:lang w:val="ru-RU" w:eastAsia="ru-RU"/>
        </w:rPr>
        <w:lastRenderedPageBreak/>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(нестандартных) ситуациях и условиях,</w:t>
      </w:r>
      <w:r w:rsidRPr="004D3EA9">
        <w:rPr>
          <w:rFonts w:ascii="Times New Roman" w:eastAsia="HiddenHorzOCR" w:hAnsi="Times New Roman"/>
          <w:sz w:val="24"/>
          <w:szCs w:val="24"/>
          <w:u w:color="000000"/>
          <w:bdr w:val="nil"/>
          <w:lang w:val="ru-RU" w:eastAsia="ru-RU"/>
        </w:rPr>
        <w:t xml:space="preserve"> умение не создавать конфликтов и находить выходы из спорных ситуаций;</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10.7.2.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организация самостоятельной деятельности с учетом требований </w:t>
      </w:r>
      <w:r w:rsidRPr="004D3EA9">
        <w:rPr>
          <w:rFonts w:ascii="Times New Roman" w:hAnsi="Times New Roman"/>
          <w:color w:val="000000"/>
          <w:sz w:val="24"/>
          <w:szCs w:val="24"/>
          <w:u w:color="000000"/>
          <w:bdr w:val="nil"/>
          <w:lang w:val="ru-RU" w:eastAsia="ru-RU"/>
        </w:rPr>
        <w:br/>
        <w:t>ее безопасности, сохранности инвентаря и оборудования, организации места занятий;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E477FE">
      <w:pPr>
        <w:autoSpaceDE w:val="0"/>
        <w:autoSpaceDN w:val="0"/>
        <w:adjustRightInd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7452B6" w:rsidP="00E477FE">
      <w:pPr>
        <w:autoSpaceDE w:val="0"/>
        <w:autoSpaceDN w:val="0"/>
        <w:adjustRightInd w:val="0"/>
        <w:spacing w:after="0" w:line="24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10.7.3.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«Флорбол»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знаний по истории возникновения игры во флорбол в мире и в Российской Федерации</w:t>
      </w:r>
      <w:r w:rsidRPr="004D3EA9">
        <w:rPr>
          <w:rFonts w:ascii="Times New Roman" w:hAnsi="Times New Roman"/>
          <w:bCs/>
          <w:sz w:val="24"/>
          <w:szCs w:val="24"/>
          <w:u w:color="000000"/>
          <w:bdr w:val="nil"/>
          <w:lang w:val="ru-RU" w:eastAsia="ru-RU"/>
        </w:rPr>
        <w:t>;</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hAnsi="Times New Roman"/>
          <w:sz w:val="24"/>
          <w:szCs w:val="24"/>
          <w:u w:color="000000"/>
          <w:bdr w:val="nil"/>
          <w:lang w:val="ru-RU" w:eastAsia="ru-RU"/>
        </w:rPr>
        <w:t xml:space="preserve"> представлений о разновидностях флорбола и </w:t>
      </w:r>
      <w:r w:rsidRPr="004D3EA9">
        <w:rPr>
          <w:rFonts w:ascii="Times New Roman" w:eastAsia="Times New Roman" w:hAnsi="Times New Roman"/>
          <w:sz w:val="24"/>
          <w:szCs w:val="24"/>
          <w:u w:color="000000"/>
          <w:bdr w:val="nil"/>
          <w:lang w:val="ru-RU" w:eastAsia="ru-RU"/>
        </w:rPr>
        <w:t>основных правилах вида спорта «флорбол»</w:t>
      </w:r>
      <w:r w:rsidRPr="004D3EA9">
        <w:rPr>
          <w:rFonts w:ascii="Times New Roman" w:hAnsi="Times New Roman"/>
          <w:bCs/>
          <w:sz w:val="24"/>
          <w:szCs w:val="24"/>
          <w:u w:color="000000"/>
          <w:bdr w:val="nil"/>
          <w:lang w:val="ru-RU" w:eastAsia="ru-RU"/>
        </w:rPr>
        <w:t>,</w:t>
      </w:r>
      <w:r w:rsidRPr="004D3EA9">
        <w:rPr>
          <w:rFonts w:ascii="Times New Roman" w:eastAsia="Times New Roman" w:hAnsi="Times New Roman"/>
          <w:sz w:val="24"/>
          <w:szCs w:val="24"/>
          <w:u w:color="000000"/>
          <w:bdr w:val="nil"/>
          <w:lang w:val="ru-RU" w:eastAsia="ru-RU"/>
        </w:rPr>
        <w:t xml:space="preserve"> флорбольной терминологии, </w:t>
      </w:r>
      <w:r w:rsidRPr="004D3EA9">
        <w:rPr>
          <w:rFonts w:ascii="Times New Roman" w:hAnsi="Times New Roman"/>
          <w:bCs/>
          <w:sz w:val="24"/>
          <w:szCs w:val="24"/>
          <w:u w:color="000000"/>
          <w:bdr w:val="nil"/>
          <w:lang w:val="ru-RU"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 навыков</w:t>
      </w:r>
      <w:r w:rsidRPr="004D3EA9">
        <w:rPr>
          <w:rFonts w:ascii="Times New Roman" w:hAnsi="Times New Roman"/>
          <w:bCs/>
          <w:sz w:val="24"/>
          <w:szCs w:val="24"/>
          <w:u w:color="000000"/>
          <w:bdr w:val="nil"/>
          <w:lang w:val="ru-RU"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сформированность</w:t>
      </w:r>
      <w:r w:rsidRPr="004D3EA9">
        <w:rPr>
          <w:rFonts w:ascii="Times New Roman" w:eastAsia="HiddenHorzOCR" w:hAnsi="Times New Roman"/>
          <w:sz w:val="24"/>
          <w:szCs w:val="24"/>
          <w:u w:color="000000"/>
          <w:bdr w:val="nil"/>
          <w:lang w:val="ru-RU" w:eastAsia="ru-RU"/>
        </w:rPr>
        <w:t xml:space="preserve"> навыка систематического наблюдения за своим физическим состоянием, </w:t>
      </w:r>
      <w:r w:rsidRPr="004D3EA9">
        <w:rPr>
          <w:rFonts w:ascii="Times New Roman" w:eastAsia="HiddenHorzOCR" w:hAnsi="Times New Roman"/>
          <w:sz w:val="24"/>
          <w:szCs w:val="24"/>
          <w:u w:color="000000"/>
          <w:bdr w:val="nil"/>
          <w:lang w:val="ru-RU" w:eastAsia="ru-RU"/>
        </w:rPr>
        <w:lastRenderedPageBreak/>
        <w:t>величиной физических нагрузок, показателями физического развития и основных физических качеств;</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сформированность основ организации самостоятельных занятий флорболом со сверстниками, </w:t>
      </w:r>
      <w:r w:rsidRPr="004D3EA9">
        <w:rPr>
          <w:rFonts w:ascii="Times New Roman" w:hAnsi="Times New Roman"/>
          <w:bCs/>
          <w:sz w:val="24"/>
          <w:szCs w:val="24"/>
          <w:u w:color="000000"/>
          <w:bdr w:val="nil"/>
          <w:lang w:val="ru-RU" w:eastAsia="ru-RU"/>
        </w:rPr>
        <w:t>организация и проведение со сверстниками подвижных игр специальной направленности с элементами флорбола;</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eastAsia="Times New Roman" w:hAnsi="Times New Roman"/>
          <w:sz w:val="24"/>
          <w:szCs w:val="24"/>
          <w:u w:color="000000"/>
          <w:bdr w:val="nil"/>
          <w:lang w:val="ru-RU" w:eastAsia="ru-RU"/>
        </w:rPr>
        <w:t xml:space="preserve">умение составлять и выполнять комплексы общеразвивающих и корригирующих упражнений, </w:t>
      </w:r>
      <w:r w:rsidRPr="004D3EA9">
        <w:rPr>
          <w:rFonts w:ascii="Times New Roman" w:hAnsi="Times New Roman"/>
          <w:bCs/>
          <w:sz w:val="24"/>
          <w:szCs w:val="24"/>
          <w:u w:color="000000"/>
          <w:bdr w:val="nil"/>
          <w:lang w:val="ru-RU"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способность анализироват</w:t>
      </w:r>
      <w:r w:rsidRPr="004D3EA9">
        <w:rPr>
          <w:rFonts w:ascii="Times New Roman" w:hAnsi="Times New Roman"/>
          <w:bCs/>
          <w:i/>
          <w:iCs/>
          <w:sz w:val="24"/>
          <w:szCs w:val="24"/>
          <w:u w:color="000000"/>
          <w:bdr w:val="nil"/>
          <w:lang w:val="ru-RU" w:eastAsia="ru-RU"/>
        </w:rPr>
        <w:t xml:space="preserve">ь </w:t>
      </w:r>
      <w:r w:rsidRPr="004D3EA9">
        <w:rPr>
          <w:rFonts w:ascii="Times New Roman" w:hAnsi="Times New Roman"/>
          <w:bCs/>
          <w:sz w:val="24"/>
          <w:szCs w:val="24"/>
          <w:u w:color="000000"/>
          <w:bdr w:val="nil"/>
          <w:lang w:val="ru-RU" w:eastAsia="ru-RU"/>
        </w:rPr>
        <w:t xml:space="preserve">выполнение технического действия (приема) и </w:t>
      </w:r>
      <w:r w:rsidRPr="004D3EA9">
        <w:rPr>
          <w:rFonts w:ascii="Times New Roman" w:hAnsi="Times New Roman"/>
          <w:bCs/>
          <w:iCs/>
          <w:sz w:val="24"/>
          <w:szCs w:val="24"/>
          <w:u w:color="000000"/>
          <w:bdr w:val="nil"/>
          <w:lang w:val="ru-RU" w:eastAsia="ru-RU"/>
        </w:rPr>
        <w:t xml:space="preserve">находить </w:t>
      </w:r>
      <w:r w:rsidRPr="004D3EA9">
        <w:rPr>
          <w:rFonts w:ascii="Times New Roman" w:hAnsi="Times New Roman"/>
          <w:bCs/>
          <w:sz w:val="24"/>
          <w:szCs w:val="24"/>
          <w:u w:color="000000"/>
          <w:bdr w:val="nil"/>
          <w:lang w:val="ru-RU" w:eastAsia="ru-RU"/>
        </w:rPr>
        <w:t>способы устранения ошибок;</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iCs/>
          <w:sz w:val="24"/>
          <w:szCs w:val="24"/>
          <w:u w:color="000000"/>
          <w:bdr w:val="nil"/>
          <w:lang w:val="ru-RU" w:eastAsia="ru-RU"/>
        </w:rPr>
        <w:t>участие</w:t>
      </w:r>
      <w:r w:rsidRPr="004D3EA9">
        <w:rPr>
          <w:rFonts w:ascii="Times New Roman" w:hAnsi="Times New Roman"/>
          <w:bCs/>
          <w:sz w:val="24"/>
          <w:szCs w:val="24"/>
          <w:u w:color="000000"/>
          <w:bdr w:val="nil"/>
          <w:lang w:val="ru-RU" w:eastAsia="ru-RU"/>
        </w:rPr>
        <w:t xml:space="preserve"> в учебных играх в уменьшенных составах, на уменьшенной площадке, по упрощенным правилам;</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 xml:space="preserve">умение выполнять контрольно-тестовых упражнений по общей и специальной физической подготовке и </w:t>
      </w:r>
      <w:r w:rsidRPr="004D3EA9">
        <w:rPr>
          <w:rFonts w:ascii="Times New Roman" w:hAnsi="Times New Roman"/>
          <w:bCs/>
          <w:iCs/>
          <w:sz w:val="24"/>
          <w:szCs w:val="24"/>
          <w:u w:color="000000"/>
          <w:bdr w:val="nil"/>
          <w:lang w:val="ru-RU" w:eastAsia="ru-RU"/>
        </w:rPr>
        <w:t>оценивать</w:t>
      </w:r>
      <w:r w:rsidRPr="004D3EA9">
        <w:rPr>
          <w:rFonts w:ascii="Times New Roman" w:hAnsi="Times New Roman"/>
          <w:bCs/>
          <w:sz w:val="24"/>
          <w:szCs w:val="24"/>
          <w:u w:color="000000"/>
          <w:bdr w:val="nil"/>
          <w:lang w:val="ru-RU" w:eastAsia="ru-RU"/>
        </w:rPr>
        <w:t xml:space="preserve"> показатели физической подготовленности;</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умение д</w:t>
      </w:r>
      <w:r w:rsidRPr="004D3EA9">
        <w:rPr>
          <w:rFonts w:ascii="Times New Roman" w:hAnsi="Times New Roman"/>
          <w:bCs/>
          <w:iCs/>
          <w:sz w:val="24"/>
          <w:szCs w:val="24"/>
          <w:u w:color="000000"/>
          <w:bdr w:val="nil"/>
          <w:lang w:val="ru-RU" w:eastAsia="ru-RU"/>
        </w:rPr>
        <w:t xml:space="preserve">емонстрировать </w:t>
      </w:r>
      <w:r w:rsidRPr="004D3EA9">
        <w:rPr>
          <w:rFonts w:ascii="Times New Roman" w:hAnsi="Times New Roman"/>
          <w:bCs/>
          <w:sz w:val="24"/>
          <w:szCs w:val="24"/>
          <w:u w:color="000000"/>
          <w:bdr w:val="nil"/>
          <w:lang w:val="ru-RU" w:eastAsia="ru-RU"/>
        </w:rPr>
        <w:t>во время учебной и игровой деятельности волевые, социальные качества личности, организованность, ответственность;</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способность п</w:t>
      </w:r>
      <w:r w:rsidRPr="004D3EA9">
        <w:rPr>
          <w:rFonts w:ascii="Times New Roman" w:hAnsi="Times New Roman"/>
          <w:bCs/>
          <w:iCs/>
          <w:sz w:val="24"/>
          <w:szCs w:val="24"/>
          <w:u w:color="000000"/>
          <w:bdr w:val="nil"/>
          <w:lang w:val="ru-RU" w:eastAsia="ru-RU"/>
        </w:rPr>
        <w:t xml:space="preserve">роявлять: </w:t>
      </w:r>
      <w:r w:rsidRPr="004D3EA9">
        <w:rPr>
          <w:rFonts w:ascii="Times New Roman" w:hAnsi="Times New Roman"/>
          <w:sz w:val="24"/>
          <w:szCs w:val="24"/>
          <w:u w:color="000000"/>
          <w:bdr w:val="nil"/>
          <w:lang w:val="ru-RU"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11.</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«Легкая атлетика».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kern w:val="1"/>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11.1.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«Легкая атлетика».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D3EA9">
        <w:rPr>
          <w:rFonts w:ascii="Times New Roman" w:hAnsi="Times New Roman"/>
          <w:color w:val="000000"/>
          <w:sz w:val="24"/>
          <w:szCs w:val="24"/>
          <w:lang w:val="ru-RU" w:eastAsia="zh-CN"/>
        </w:rPr>
        <w:br/>
        <w:t xml:space="preserve">с учётом </w:t>
      </w:r>
      <w:r w:rsidRPr="004D3EA9">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t>Легкая атлетика</w:t>
      </w:r>
      <w:r w:rsidRPr="004D3EA9">
        <w:rPr>
          <w:rFonts w:ascii="Times New Roman" w:hAnsi="Times New Roman"/>
          <w:sz w:val="24"/>
          <w:szCs w:val="24"/>
          <w:lang w:val="ru-RU"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4D3EA9">
        <w:rPr>
          <w:rFonts w:ascii="Times New Roman" w:hAnsi="Times New Roman"/>
          <w:sz w:val="24"/>
          <w:szCs w:val="24"/>
          <w:lang w:val="ru-RU" w:eastAsia="zh-CN"/>
        </w:rPr>
        <w:br/>
        <w:t>и в любое время года.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5C69E7" w:rsidRPr="004D3EA9" w:rsidRDefault="007452B6" w:rsidP="00E477F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11.2.</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 xml:space="preserve">Целью изучения модуля «Легкая атлетика» является обучение основам легкоатлетических дисциплин (бега, прыжков и метаний) как </w:t>
      </w:r>
      <w:r w:rsidR="005C69E7" w:rsidRPr="004D3EA9">
        <w:rPr>
          <w:rFonts w:ascii="Times New Roman" w:eastAsia="Times New Roman" w:hAnsi="Times New Roman"/>
          <w:color w:val="000000"/>
          <w:sz w:val="24"/>
          <w:szCs w:val="24"/>
          <w:lang w:val="ru-RU" w:eastAsia="zh-CN"/>
        </w:rPr>
        <w:t xml:space="preserve">базовому жизненно необходимому навыку, </w:t>
      </w:r>
      <w:r w:rsidR="005C69E7" w:rsidRPr="004D3EA9">
        <w:rPr>
          <w:rFonts w:ascii="Times New Roman" w:eastAsia="Times New Roman" w:hAnsi="Times New Roman"/>
          <w:sz w:val="24"/>
          <w:szCs w:val="24"/>
          <w:lang w:val="ru-RU" w:eastAsia="zh-CN"/>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rsidR="005C69E7" w:rsidRPr="004D3EA9">
        <w:rPr>
          <w:rFonts w:ascii="Times New Roman" w:eastAsia="Times New Roman" w:hAnsi="Times New Roman"/>
          <w:sz w:val="24"/>
          <w:szCs w:val="24"/>
          <w:lang w:val="ru-RU" w:eastAsia="zh-CN"/>
        </w:rPr>
        <w:lastRenderedPageBreak/>
        <w:t>использованием средств легкой атлетики.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11.3.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«Легкая атлетика» являются: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 xml:space="preserve">укрепление </w:t>
      </w:r>
      <w:r w:rsidRPr="004D3EA9">
        <w:rPr>
          <w:rFonts w:ascii="Times New Roman" w:eastAsia="@Arial Unicode MS" w:hAnsi="Times New Roman"/>
          <w:sz w:val="24"/>
          <w:szCs w:val="24"/>
          <w:lang w:val="ru-RU" w:eastAsia="zh-CN"/>
        </w:rPr>
        <w:t xml:space="preserve">физического, психологического и социального </w:t>
      </w:r>
      <w:r w:rsidRPr="004D3EA9">
        <w:rPr>
          <w:rFonts w:ascii="Times New Roman" w:eastAsia="Times New Roman" w:hAnsi="Times New Roman"/>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sz w:val="24"/>
          <w:szCs w:val="24"/>
          <w:lang w:val="ru-RU" w:eastAsia="zh-CN"/>
        </w:rPr>
        <w:t xml:space="preserve">обеспечение культуры безопасного поведения </w:t>
      </w:r>
      <w:r w:rsidRPr="004D3EA9">
        <w:rPr>
          <w:rFonts w:ascii="Times New Roman" w:eastAsia="Times New Roman" w:hAnsi="Times New Roman"/>
          <w:sz w:val="24"/>
          <w:szCs w:val="24"/>
          <w:lang w:val="ru-RU" w:eastAsia="zh-CN"/>
        </w:rPr>
        <w:t>средствами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формирование технических навыков бега, прыжков, метаний и умения применять их в различных условиях;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 xml:space="preserve">обучение основам техники бега, прыжков и метаний, безопасному </w:t>
      </w:r>
      <w:r w:rsidRPr="004D3EA9">
        <w:rPr>
          <w:rFonts w:ascii="Times New Roman" w:eastAsia="Times New Roman" w:hAnsi="Times New Roman"/>
          <w:sz w:val="24"/>
          <w:szCs w:val="24"/>
          <w:lang w:val="ru-RU" w:eastAsia="zh-CN"/>
        </w:rPr>
        <w:t>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одаренных детей в области спорта.</w:t>
      </w:r>
    </w:p>
    <w:p w:rsidR="005C69E7" w:rsidRPr="004D3EA9" w:rsidRDefault="007452B6" w:rsidP="00E477FE">
      <w:pPr>
        <w:pStyle w:val="aff2"/>
        <w:ind w:firstLine="552"/>
        <w:rPr>
          <w:rFonts w:ascii="Times New Roman" w:hAnsi="Times New Roman"/>
          <w:sz w:val="24"/>
          <w:szCs w:val="24"/>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rPr>
        <w:t>11.4. Место и роль модуля «Легкая атлетика».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lang w:val="ru-RU" w:eastAsia="zh-CN"/>
        </w:rPr>
        <w:t>Модуль «Легкая атлетика»</w:t>
      </w:r>
      <w:r w:rsidRPr="004D3EA9">
        <w:rPr>
          <w:rFonts w:cs="Calibri"/>
          <w:color w:val="000000"/>
          <w:sz w:val="24"/>
          <w:szCs w:val="24"/>
          <w:lang w:val="ru-RU" w:eastAsia="ar-SA"/>
        </w:rPr>
        <w:t xml:space="preserve"> </w:t>
      </w:r>
      <w:r w:rsidRPr="004D3EA9">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4D3EA9">
        <w:rPr>
          <w:rFonts w:ascii="Times New Roman" w:hAnsi="Times New Roman"/>
          <w:color w:val="000000"/>
          <w:sz w:val="24"/>
          <w:szCs w:val="24"/>
          <w:u w:color="000000"/>
          <w:bdr w:val="nil"/>
          <w:lang w:val="ru-RU" w:eastAsia="ru-RU"/>
        </w:rPr>
        <w:t xml:space="preserve">в освоении программ в рамках внеурочной деятельности, </w:t>
      </w:r>
      <w:r w:rsidRPr="004D3EA9">
        <w:rPr>
          <w:rFonts w:ascii="Times New Roman" w:hAnsi="Times New Roman"/>
          <w:sz w:val="24"/>
          <w:szCs w:val="24"/>
          <w:u w:color="000000"/>
          <w:bdr w:val="nil"/>
          <w:lang w:val="ru-RU" w:eastAsia="ru-RU"/>
        </w:rPr>
        <w:t xml:space="preserve">дополнительного образования, </w:t>
      </w:r>
      <w:r w:rsidRPr="004D3EA9">
        <w:rPr>
          <w:rFonts w:ascii="Times New Roman" w:hAnsi="Times New Roman"/>
          <w:color w:val="000000"/>
          <w:sz w:val="24"/>
          <w:szCs w:val="24"/>
          <w:u w:color="000000"/>
          <w:bdr w:val="nil"/>
          <w:lang w:val="ru-RU" w:eastAsia="ru-RU"/>
        </w:rPr>
        <w:t xml:space="preserve">деятельности школьных спортивных клубов, подготовке </w:t>
      </w:r>
      <w:r w:rsidRPr="004D3EA9">
        <w:rPr>
          <w:rFonts w:ascii="Times New Roman" w:hAnsi="Times New Roman"/>
          <w:sz w:val="24"/>
          <w:szCs w:val="24"/>
          <w:u w:color="000000"/>
          <w:bdr w:val="nil"/>
          <w:lang w:val="ru-RU" w:eastAsia="ru-RU"/>
        </w:rPr>
        <w:t>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11.5.</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Модуль «Легкая атлетика» может быть реализован в следующих вариантах:</w:t>
      </w:r>
    </w:p>
    <w:p w:rsidR="005C69E7" w:rsidRPr="004D3EA9" w:rsidRDefault="005C69E7" w:rsidP="00E477FE">
      <w:pPr>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u w:color="000000"/>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u w:color="000000"/>
          <w:lang w:val="ru-RU"/>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D3EA9">
        <w:rPr>
          <w:rFonts w:ascii="Times New Roman" w:hAnsi="Times New Roman"/>
          <w:sz w:val="24"/>
          <w:szCs w:val="24"/>
          <w:u w:color="000000"/>
          <w:bdr w:val="nil"/>
          <w:lang w:val="ru-RU" w:eastAsia="ru-RU"/>
        </w:rPr>
        <w:t xml:space="preserve"> </w:t>
      </w:r>
      <w:r w:rsidRPr="004D3EA9">
        <w:rPr>
          <w:rFonts w:ascii="Times New Roman" w:hAnsi="Times New Roman"/>
          <w:sz w:val="24"/>
          <w:szCs w:val="24"/>
          <w:lang w:val="ru-RU" w:eastAsia="zh-CN"/>
        </w:rPr>
        <w:t xml:space="preserve">(рекомендуемый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11.6.</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Содержание модуля «Легкая атлетика».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1)</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Знания о легкой атлетике.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rPr>
        <w:lastRenderedPageBreak/>
        <w:t xml:space="preserve">Простейшие сведения из истории </w:t>
      </w:r>
      <w:r w:rsidRPr="004D3EA9">
        <w:rPr>
          <w:rFonts w:ascii="Times New Roman" w:hAnsi="Times New Roman"/>
          <w:sz w:val="24"/>
          <w:szCs w:val="24"/>
          <w:lang w:val="ru-RU" w:eastAsia="zh-CN"/>
        </w:rPr>
        <w:t>возникновения и развития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Виды легкой атлетики (бег, прыжки, метания, спортивная ходьба).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Простейшие правила проведения соревнований по легкой атлетике (бег, прыжки, метания).</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pacing w:val="1"/>
          <w:sz w:val="24"/>
          <w:szCs w:val="24"/>
          <w:lang w:val="ru-RU" w:eastAsia="zh-CN"/>
        </w:rPr>
      </w:pPr>
      <w:r w:rsidRPr="004D3EA9">
        <w:rPr>
          <w:rFonts w:ascii="Times New Roman" w:hAnsi="Times New Roman"/>
          <w:color w:val="000000"/>
          <w:spacing w:val="1"/>
          <w:sz w:val="24"/>
          <w:szCs w:val="24"/>
          <w:lang w:val="ru-RU" w:eastAsia="zh-CN"/>
        </w:rPr>
        <w:t>Игры и развлечения при проведении занятий по легкой атлетике.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Словарь терминов и определений по легкой атлетике.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Общие сведения о размерах стадиона и легкоатлетического манежа.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Режим дня при занятиях легкой атлетикой.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Правила личной гигиены во время занятий легкой атлетикой.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безопасного поведения при занятиях легкой атлетикой на стадионе, в легкоатлетическом манеже (спортивном зале) и на местности.</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Форма одежды для занятий различными видами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bookmarkStart w:id="305" w:name="_Hlk125018258"/>
      <w:r w:rsidRPr="004D3EA9">
        <w:rPr>
          <w:rFonts w:ascii="Times New Roman" w:eastAsia="Times New Roman" w:hAnsi="Times New Roman"/>
          <w:sz w:val="24"/>
          <w:szCs w:val="24"/>
          <w:lang w:val="ru-RU" w:eastAsia="zh-CN"/>
        </w:rPr>
        <w:t>2</w:t>
      </w:r>
      <w:bookmarkEnd w:id="305"/>
      <w:r w:rsidRPr="004D3EA9">
        <w:rPr>
          <w:rFonts w:ascii="Times New Roman" w:eastAsia="Times New Roman" w:hAnsi="Times New Roman"/>
          <w:sz w:val="24"/>
          <w:szCs w:val="24"/>
          <w:lang w:val="ru-RU" w:eastAsia="zh-CN"/>
        </w:rPr>
        <w:t>)</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Способы самостоятельной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Первые внешние признаки утомления во время занятий легкой атлетикой. Способы самоконтроля за физической нагрузкой.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Режим дня юного легкоатлета.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Выбор и подготовка места для занятий легкой атлетикой на стадионе, вне стадиона, в легкоатлетическом манеже (спортивном зале).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Правила использования спортивного инвентаря для занятий различными видами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различными видами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элементами бега, прыжков и метаний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в беге, прыжках и метаниях.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3)</w:t>
      </w:r>
      <w:r w:rsidRPr="004D3EA9">
        <w:rPr>
          <w:rFonts w:ascii="Times New Roman" w:eastAsia="Times New Roman" w:hAnsi="Times New Roman"/>
          <w:sz w:val="24"/>
          <w:szCs w:val="24"/>
          <w:lang w:eastAsia="zh-CN"/>
        </w:rPr>
        <w:t> </w:t>
      </w:r>
      <w:r w:rsidRPr="004D3EA9">
        <w:rPr>
          <w:rFonts w:ascii="Times New Roman" w:eastAsia="Times New Roman" w:hAnsi="Times New Roman"/>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Общеразвивающие,</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eastAsia="zh-CN"/>
        </w:rPr>
        <w:t>специальные и имитационные упражнения в различных видах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pacing w:val="2"/>
          <w:sz w:val="24"/>
          <w:szCs w:val="24"/>
          <w:lang w:val="ru-RU" w:eastAsia="zh-CN"/>
        </w:rPr>
        <w:t>Упражнения</w:t>
      </w:r>
      <w:r w:rsidRPr="004D3EA9">
        <w:rPr>
          <w:rFonts w:ascii="Times New Roman" w:hAnsi="Times New Roman"/>
          <w:color w:val="000000"/>
          <w:sz w:val="24"/>
          <w:szCs w:val="24"/>
          <w:lang w:val="ru-RU" w:eastAsia="zh-CN"/>
        </w:rPr>
        <w:t xml:space="preserve"> на развитие физических качеств, характерных для различных видов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Подвижные игры с элементами различных видов легкой атлетики (на стадионе, в легкоатлетическом манеже (спортивном зале):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включающие элемент соревнования и не имеющие сюжета;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игры сюжетного характера;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командные игры;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беговые эстафеты;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и прыжковых дисциплин;</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беговых видов и видов метаний;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прыжков и метаний;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сочетание бега, прыжков и метаний.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hAnsi="Times New Roman"/>
          <w:spacing w:val="-1"/>
          <w:sz w:val="24"/>
          <w:szCs w:val="24"/>
          <w:lang w:val="ru-RU" w:eastAsia="zh-CN"/>
        </w:rPr>
        <w:t>Общеразвивающие, специальные и имитационные упражнения для начального обучения основам техники</w:t>
      </w:r>
      <w:r w:rsidRPr="004D3EA9">
        <w:rPr>
          <w:rFonts w:ascii="Times New Roman" w:hAnsi="Times New Roman"/>
          <w:sz w:val="24"/>
          <w:szCs w:val="24"/>
          <w:lang w:val="ru-RU"/>
        </w:rPr>
        <w:t xml:space="preserve"> бега, прыжков и метаний.</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eastAsia="@Arial Unicode MS" w:hAnsi="Times New Roman"/>
          <w:sz w:val="24"/>
          <w:szCs w:val="24"/>
          <w:lang w:val="ru-RU" w:eastAsia="zh-CN"/>
        </w:rPr>
      </w:pPr>
      <w:r w:rsidRPr="004D3EA9">
        <w:rPr>
          <w:rFonts w:ascii="Times New Roman" w:eastAsia="@Arial Unicode MS" w:hAnsi="Times New Roman"/>
          <w:sz w:val="24"/>
          <w:szCs w:val="24"/>
          <w:lang w:val="ru-RU"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Тестовые упражнения по оценке физической подготовленности в легкой атлетике. Участие в соревновательной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bookmarkStart w:id="306" w:name="_Hlk125018542"/>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w:t>
      </w:r>
      <w:r w:rsidR="005C69E7" w:rsidRPr="004D3EA9">
        <w:rPr>
          <w:rFonts w:ascii="Times New Roman" w:eastAsia="Times New Roman" w:hAnsi="Times New Roman"/>
          <w:sz w:val="24"/>
          <w:szCs w:val="24"/>
          <w:lang w:eastAsia="zh-CN"/>
        </w:rPr>
        <w:t> </w:t>
      </w:r>
      <w:bookmarkEnd w:id="306"/>
      <w:r w:rsidR="005C69E7" w:rsidRPr="004D3EA9">
        <w:rPr>
          <w:rFonts w:ascii="Times New Roman" w:hAnsi="Times New Roman"/>
          <w:color w:val="000000"/>
          <w:sz w:val="24"/>
          <w:szCs w:val="24"/>
          <w:u w:color="000000"/>
          <w:lang w:val="ru-RU"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307" w:name="_Hlk125018671"/>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11.7.1.</w:t>
      </w:r>
      <w:r w:rsidR="005C69E7" w:rsidRPr="004D3EA9">
        <w:rPr>
          <w:rFonts w:ascii="Times New Roman" w:eastAsia="Times New Roman" w:hAnsi="Times New Roman"/>
          <w:sz w:val="24"/>
          <w:szCs w:val="24"/>
          <w:lang w:eastAsia="zh-CN"/>
        </w:rPr>
        <w:t> </w:t>
      </w:r>
      <w:bookmarkEnd w:id="307"/>
      <w:r w:rsidR="005C69E7" w:rsidRPr="004D3EA9">
        <w:rPr>
          <w:rFonts w:ascii="Times New Roman" w:eastAsia="Times New Roman" w:hAnsi="Times New Roman"/>
          <w:sz w:val="24"/>
          <w:szCs w:val="24"/>
          <w:lang w:val="ru-RU"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eastAsia="HiddenHorzOCR" w:hAnsi="Times New Roman"/>
          <w:sz w:val="24"/>
          <w:szCs w:val="24"/>
          <w:lang w:val="ru-RU"/>
        </w:rPr>
        <w:lastRenderedPageBreak/>
        <w:t xml:space="preserve">проявление чувства гордости за свою Родину, российский народ и историю России через </w:t>
      </w:r>
      <w:r w:rsidRPr="004D3EA9">
        <w:rPr>
          <w:rFonts w:ascii="Times New Roman" w:eastAsia="Times New Roman" w:hAnsi="Times New Roman"/>
          <w:sz w:val="24"/>
          <w:szCs w:val="24"/>
          <w:lang w:val="ru-RU"/>
        </w:rPr>
        <w:t xml:space="preserve">достижения российских спортсменов </w:t>
      </w:r>
      <w:r w:rsidRPr="004D3EA9">
        <w:rPr>
          <w:rFonts w:ascii="Times New Roman" w:eastAsia="HiddenHorzOCR" w:hAnsi="Times New Roman"/>
          <w:sz w:val="24"/>
          <w:szCs w:val="24"/>
          <w:lang w:val="ru-RU"/>
        </w:rPr>
        <w:t xml:space="preserve">через достижения </w:t>
      </w:r>
      <w:r w:rsidRPr="004D3EA9">
        <w:rPr>
          <w:rFonts w:ascii="Times New Roman" w:hAnsi="Times New Roman"/>
          <w:color w:val="000000"/>
          <w:sz w:val="24"/>
          <w:szCs w:val="24"/>
          <w:lang w:val="ru-RU" w:eastAsia="zh-CN"/>
        </w:rPr>
        <w:t xml:space="preserve">отечественных легкоатлетов </w:t>
      </w:r>
      <w:r w:rsidRPr="004D3EA9">
        <w:rPr>
          <w:rFonts w:ascii="Times New Roman" w:hAnsi="Times New Roman"/>
          <w:sz w:val="24"/>
          <w:szCs w:val="24"/>
          <w:lang w:val="ru-RU"/>
        </w:rPr>
        <w:t>на мировых чемпионатах и первенствах, Чемпионатах Европы и Олимпийских играх;</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lang w:val="ru-RU"/>
        </w:rPr>
        <w:t>а основе представлений о нравственных нормах, социальной справедливости и свободе;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4D3EA9">
        <w:rPr>
          <w:rFonts w:ascii="Times New Roman" w:hAnsi="Times New Roman"/>
          <w:sz w:val="24"/>
          <w:szCs w:val="24"/>
          <w:lang w:val="ru-RU"/>
        </w:rPr>
        <w:br/>
        <w:t>и соревновательной деятельности по легкой атлетике;</w:t>
      </w:r>
    </w:p>
    <w:p w:rsidR="005C69E7" w:rsidRPr="004D3EA9" w:rsidRDefault="005C69E7" w:rsidP="00E477FE">
      <w:pPr>
        <w:autoSpaceDE w:val="0"/>
        <w:autoSpaceDN w:val="0"/>
        <w:adjustRightInd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4D3EA9">
        <w:rPr>
          <w:rFonts w:ascii="Times New Roman" w:hAnsi="Times New Roman"/>
          <w:sz w:val="24"/>
          <w:szCs w:val="24"/>
          <w:lang w:val="ru-RU"/>
        </w:rPr>
        <w:br/>
        <w:t>и чрезвычайных ситуациях</w:t>
      </w:r>
      <w:r w:rsidRPr="004D3EA9">
        <w:rPr>
          <w:rFonts w:ascii="Times New Roman" w:hAnsi="Times New Roman"/>
          <w:color w:val="000000"/>
          <w:sz w:val="24"/>
          <w:szCs w:val="24"/>
          <w:lang w:val="ru-RU" w:eastAsia="zh-CN"/>
        </w:rPr>
        <w:t xml:space="preserve"> при занятии легкой атлетикой; </w:t>
      </w:r>
    </w:p>
    <w:p w:rsidR="005C69E7" w:rsidRPr="004D3EA9" w:rsidRDefault="005C69E7" w:rsidP="00E477FE">
      <w:pPr>
        <w:autoSpaceDE w:val="0"/>
        <w:autoSpaceDN w:val="0"/>
        <w:adjustRightInd w:val="0"/>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5C69E7" w:rsidRPr="004D3EA9" w:rsidRDefault="005C69E7" w:rsidP="00E477FE">
      <w:pPr>
        <w:autoSpaceDE w:val="0"/>
        <w:autoSpaceDN w:val="0"/>
        <w:adjustRightInd w:val="0"/>
        <w:spacing w:after="0" w:line="240" w:lineRule="auto"/>
        <w:ind w:firstLine="709"/>
        <w:jc w:val="both"/>
        <w:rPr>
          <w:rFonts w:ascii="Times New Roman" w:eastAsia="Times New Roman" w:hAnsi="Times New Roman"/>
          <w:sz w:val="24"/>
          <w:szCs w:val="24"/>
          <w:lang w:val="ru-RU"/>
        </w:rPr>
      </w:pPr>
      <w:r w:rsidRPr="004D3EA9">
        <w:rPr>
          <w:rFonts w:ascii="Times New Roman" w:hAnsi="Times New Roman"/>
          <w:sz w:val="24"/>
          <w:szCs w:val="24"/>
          <w:lang w:val="ru-RU"/>
        </w:rPr>
        <w:t>п</w:t>
      </w:r>
      <w:r w:rsidRPr="004D3EA9">
        <w:rPr>
          <w:rFonts w:ascii="Times New Roman" w:eastAsia="HiddenHorzOCR" w:hAnsi="Times New Roman"/>
          <w:sz w:val="24"/>
          <w:szCs w:val="24"/>
          <w:lang w:val="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11.7.2.</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4D3EA9">
        <w:rPr>
          <w:rFonts w:ascii="Times New Roman" w:hAnsi="Times New Roman"/>
          <w:sz w:val="24"/>
          <w:szCs w:val="24"/>
          <w:u w:color="000000"/>
          <w:bdr w:val="nil"/>
          <w:lang w:val="ru-RU" w:eastAsia="ru-RU"/>
        </w:rPr>
        <w:t>:</w:t>
      </w:r>
    </w:p>
    <w:p w:rsidR="005C69E7" w:rsidRPr="004D3EA9" w:rsidRDefault="005C69E7" w:rsidP="00E477FE">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умение планировать, контролировать и оценивать учебные действия, </w:t>
      </w:r>
      <w:r w:rsidRPr="004D3EA9">
        <w:rPr>
          <w:rFonts w:ascii="Times New Roman" w:hAnsi="Times New Roman"/>
          <w:sz w:val="24"/>
          <w:szCs w:val="24"/>
          <w:lang w:val="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lang w:val="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 xml:space="preserve">умение </w:t>
      </w:r>
      <w:r w:rsidRPr="004D3EA9">
        <w:rPr>
          <w:rFonts w:ascii="Times New Roman" w:hAnsi="Times New Roman"/>
          <w:sz w:val="24"/>
          <w:szCs w:val="24"/>
          <w:lang w:val="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hAnsi="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с</w:t>
      </w:r>
      <w:r w:rsidRPr="004D3EA9">
        <w:rPr>
          <w:rFonts w:ascii="Times New Roman" w:hAnsi="Times New Roman"/>
          <w:sz w:val="24"/>
          <w:szCs w:val="24"/>
          <w:lang w:val="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E477FE">
      <w:pPr>
        <w:autoSpaceDE w:val="0"/>
        <w:autoSpaceDN w:val="0"/>
        <w:adjustRightInd w:val="0"/>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11.7.3.</w:t>
      </w:r>
      <w:r w:rsidR="005C69E7" w:rsidRPr="004D3EA9">
        <w:rPr>
          <w:rFonts w:ascii="Times New Roman" w:eastAsia="Times New Roman" w:hAnsi="Times New Roman"/>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4D3EA9">
        <w:rPr>
          <w:rFonts w:ascii="Times New Roman" w:hAnsi="Times New Roman"/>
          <w:sz w:val="24"/>
          <w:szCs w:val="24"/>
          <w:u w:color="000000"/>
          <w:bdr w:val="nil"/>
          <w:lang w:val="ru-RU" w:eastAsia="ru-RU"/>
        </w:rPr>
        <w:t>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 xml:space="preserve">понимание </w:t>
      </w:r>
      <w:r w:rsidRPr="004D3EA9">
        <w:rPr>
          <w:rFonts w:ascii="Times New Roman" w:hAnsi="Times New Roman"/>
          <w:color w:val="000000"/>
          <w:sz w:val="24"/>
          <w:szCs w:val="24"/>
          <w:lang w:val="ru-RU" w:eastAsia="zh-CN"/>
        </w:rPr>
        <w:t>роли и значении занятий легкой атлетикой для укрепления здоровья, закаливания и развития физических качеств;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сформированность знаний по истории возникновения и развития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составлять и выполнять самостоятельно простейшие комплексы общеразвивающих, </w:t>
      </w:r>
      <w:r w:rsidRPr="004D3EA9">
        <w:rPr>
          <w:rFonts w:ascii="Times New Roman" w:hAnsi="Times New Roman"/>
          <w:color w:val="000000"/>
          <w:sz w:val="24"/>
          <w:szCs w:val="24"/>
          <w:lang w:val="ru-RU" w:eastAsia="zh-CN"/>
        </w:rPr>
        <w:lastRenderedPageBreak/>
        <w:t>специальных и имитационных упражнений для занятий различными видами легкой атлетики;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технические элементы легкоатлетических упражнений (бег, прыжки, метания);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определять внешние признаки утомления во время занятий легкой атлеткой, особенно в беговых видах;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rPr>
        <w:t>способность</w:t>
      </w:r>
      <w:r w:rsidRPr="004D3EA9">
        <w:rPr>
          <w:rFonts w:ascii="Times New Roman" w:hAnsi="Times New Roman"/>
          <w:color w:val="000000"/>
          <w:sz w:val="24"/>
          <w:szCs w:val="24"/>
          <w:lang w:val="ru-RU" w:eastAsia="zh-CN"/>
        </w:rPr>
        <w:t xml:space="preserve"> выполнять тестовые упражнения по физической подготовленности в беге, прыжках и метаниях.</w:t>
      </w:r>
    </w:p>
    <w:p w:rsidR="005C69E7" w:rsidRPr="004D3EA9" w:rsidRDefault="007452B6"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Модуль «Подвижные шахматы».</w:t>
      </w:r>
    </w:p>
    <w:p w:rsidR="005C69E7" w:rsidRPr="004D3EA9" w:rsidRDefault="007452B6"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12.1.</w:t>
      </w:r>
      <w:r w:rsidR="005C69E7" w:rsidRPr="004D3EA9">
        <w:rPr>
          <w:rFonts w:ascii="Times New Roman" w:eastAsia="Times New Roman" w:hAnsi="Times New Roman"/>
          <w:sz w:val="24"/>
          <w:szCs w:val="24"/>
        </w:rPr>
        <w:t> </w:t>
      </w:r>
      <w:bookmarkStart w:id="308" w:name="_Hlk125549813"/>
      <w:r w:rsidR="005C69E7" w:rsidRPr="004D3EA9">
        <w:rPr>
          <w:rFonts w:ascii="Times New Roman" w:eastAsia="Times New Roman" w:hAnsi="Times New Roman"/>
          <w:sz w:val="24"/>
          <w:szCs w:val="24"/>
          <w:lang w:val="ru-RU" w:eastAsia="ar-SA"/>
        </w:rPr>
        <w:t>Пояснительная записка</w:t>
      </w:r>
      <w:bookmarkEnd w:id="308"/>
      <w:r w:rsidR="005C69E7" w:rsidRPr="004D3EA9">
        <w:rPr>
          <w:rFonts w:ascii="Times New Roman" w:eastAsia="Times New Roman" w:hAnsi="Times New Roman"/>
          <w:sz w:val="24"/>
          <w:szCs w:val="24"/>
          <w:lang w:val="ru-RU" w:eastAsia="ar-SA"/>
        </w:rPr>
        <w:t xml:space="preserve"> </w:t>
      </w:r>
      <w:r w:rsidR="005C69E7" w:rsidRPr="004D3EA9">
        <w:rPr>
          <w:rFonts w:ascii="Times New Roman" w:eastAsia="Times New Roman" w:hAnsi="Times New Roman"/>
          <w:sz w:val="24"/>
          <w:szCs w:val="24"/>
          <w:lang w:val="ru-RU"/>
        </w:rPr>
        <w:t>модуля «Подвижные шахматы».</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«Подвижные шахматы» </w:t>
      </w:r>
      <w:r w:rsidRPr="004D3EA9">
        <w:rPr>
          <w:rFonts w:ascii="Times New Roman" w:eastAsia="Times New Roman" w:hAnsi="Times New Roman"/>
          <w:sz w:val="24"/>
          <w:szCs w:val="24"/>
          <w:lang w:val="ru-RU" w:eastAsia="ru-RU"/>
        </w:rPr>
        <w:t xml:space="preserve">(далее – модуль по подвижным шахматам, шахматы) </w:t>
      </w:r>
      <w:r w:rsidRPr="004D3EA9">
        <w:rPr>
          <w:rFonts w:ascii="Times New Roman" w:hAnsi="Times New Roman"/>
          <w:color w:val="000000"/>
          <w:sz w:val="24"/>
          <w:szCs w:val="24"/>
          <w:lang w:val="ru-RU" w:eastAsia="zh-CN"/>
        </w:rPr>
        <w:t xml:space="preserve">на уровне начального общего образования разработан </w:t>
      </w:r>
      <w:r w:rsidRPr="004D3EA9">
        <w:rPr>
          <w:rFonts w:ascii="Times New Roman" w:eastAsia="Times New Roman" w:hAnsi="Times New Roman"/>
          <w:sz w:val="24"/>
          <w:szCs w:val="24"/>
          <w:lang w:val="ru-RU"/>
        </w:rPr>
        <w:t>для обучающихся</w:t>
      </w:r>
      <w:r w:rsidR="00E920CA">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 xml:space="preserve">1-2 классов </w:t>
      </w:r>
      <w:r w:rsidRPr="004D3EA9">
        <w:rPr>
          <w:rFonts w:ascii="Times New Roman" w:hAnsi="Times New Roman"/>
          <w:color w:val="000000"/>
          <w:sz w:val="24"/>
          <w:szCs w:val="24"/>
          <w:lang w:val="ru-RU" w:eastAsia="zh-CN"/>
        </w:rPr>
        <w:t xml:space="preserve">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E477FE">
      <w:pPr>
        <w:tabs>
          <w:tab w:val="left" w:pos="3589"/>
          <w:tab w:val="left" w:pos="3590"/>
        </w:tabs>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Модуль</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 xml:space="preserve">«Подвижные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D3EA9" w:rsidRDefault="007452B6"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12.2.</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4D3EA9" w:rsidRDefault="007452B6"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rPr>
        <w:t>12.3.</w:t>
      </w:r>
      <w:bookmarkStart w:id="309" w:name="_Hlk125560353"/>
      <w:bookmarkStart w:id="310" w:name="_Hlk125557654"/>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rPr>
        <w:t>Задачами изучения модуля «Подвижные шахматы» являются:</w:t>
      </w:r>
      <w:bookmarkEnd w:id="309"/>
    </w:p>
    <w:bookmarkEnd w:id="310"/>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массовое вовлечение детей младшего школьного возраста в шахматную игру и приобщение их к шахматной культуре;</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всестороннее гармоничное развитие детей, увеличение объёма их двигательной и познавательной активности;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освоение знаний о физической культуре и спорте в целом, вкладе советских и российских спортсменов-шахматистов в мировой спорт;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воспитание положительных качеств личности, норм коллективного взаимодействия и сотрудничества;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формирование у обучающихся устойчивой мотивации к интеллектуальным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выявление, развитие и поддержка одарённых детей в области шахматного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12.4.</w:t>
      </w:r>
      <w:r w:rsidR="005C69E7" w:rsidRPr="004D3EA9">
        <w:rPr>
          <w:rFonts w:ascii="Times New Roman" w:eastAsia="Times New Roman" w:hAnsi="Times New Roman"/>
          <w:sz w:val="24"/>
          <w:szCs w:val="24"/>
        </w:rPr>
        <w:t> </w:t>
      </w:r>
      <w:r w:rsidR="005C69E7" w:rsidRPr="004D3EA9">
        <w:rPr>
          <w:rFonts w:ascii="Times New Roman" w:eastAsia="Times New Roman" w:hAnsi="Times New Roman"/>
          <w:sz w:val="24"/>
          <w:szCs w:val="24"/>
          <w:lang w:val="ru-RU" w:eastAsia="zh-CN"/>
        </w:rPr>
        <w:t>Место и роль модуля «Подвижные шахматы».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sz w:val="24"/>
          <w:szCs w:val="24"/>
          <w:lang w:val="ru-RU"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color w:val="000000"/>
          <w:sz w:val="24"/>
          <w:szCs w:val="24"/>
          <w:u w:color="000000"/>
          <w:bdr w:val="nil"/>
          <w:lang w:val="ru-RU" w:eastAsia="ru-RU"/>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Модуль по</w:t>
      </w:r>
      <w:r w:rsidRPr="004D3EA9">
        <w:rPr>
          <w:rFonts w:ascii="Times New Roman" w:hAnsi="Times New Roman"/>
          <w:sz w:val="24"/>
          <w:szCs w:val="24"/>
          <w:lang w:val="ru-RU" w:eastAsia="zh-CN"/>
        </w:rPr>
        <w:t xml:space="preserve"> подвижным шахматам</w:t>
      </w:r>
      <w:r w:rsidRPr="004D3EA9">
        <w:rPr>
          <w:rFonts w:ascii="Times New Roman" w:eastAsia="Times New Roman" w:hAnsi="Times New Roman"/>
          <w:sz w:val="24"/>
          <w:szCs w:val="24"/>
          <w:lang w:val="ru-RU"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4D3EA9">
        <w:rPr>
          <w:rFonts w:ascii="Times New Roman" w:hAnsi="Times New Roman"/>
          <w:color w:val="000000"/>
          <w:sz w:val="24"/>
          <w:szCs w:val="24"/>
          <w:u w:color="000000"/>
          <w:bdr w:val="nil"/>
          <w:lang w:val="ru-RU" w:eastAsia="ru-RU"/>
        </w:rPr>
        <w:t xml:space="preserve">Интеграция модуля по </w:t>
      </w:r>
      <w:r w:rsidRPr="004D3EA9">
        <w:rPr>
          <w:rFonts w:ascii="Times New Roman" w:hAnsi="Times New Roman"/>
          <w:sz w:val="24"/>
          <w:szCs w:val="24"/>
          <w:lang w:val="ru-RU" w:eastAsia="zh-CN"/>
        </w:rPr>
        <w:t>подвижным шахматам</w:t>
      </w:r>
      <w:r w:rsidRPr="004D3EA9">
        <w:rPr>
          <w:rFonts w:ascii="Times New Roman" w:eastAsia="Times New Roman" w:hAnsi="Times New Roman"/>
          <w:sz w:val="24"/>
          <w:szCs w:val="24"/>
          <w:lang w:val="ru-RU" w:eastAsia="zh-CN"/>
        </w:rPr>
        <w:t xml:space="preserve"> </w:t>
      </w:r>
      <w:r w:rsidRPr="004D3EA9">
        <w:rPr>
          <w:rFonts w:ascii="Times New Roman" w:hAnsi="Times New Roman"/>
          <w:color w:val="000000"/>
          <w:sz w:val="24"/>
          <w:szCs w:val="24"/>
          <w:u w:color="000000"/>
          <w:bdr w:val="nil"/>
          <w:lang w:val="ru-RU" w:eastAsia="ru-RU"/>
        </w:rPr>
        <w:t xml:space="preserve">поможет обучающимся в освоении содержательных компонентов и модулей по легкой атлетике, подвижным и спортивным играм, гимнастике, а также </w:t>
      </w:r>
      <w:r w:rsidRPr="004D3EA9">
        <w:rPr>
          <w:rFonts w:ascii="Times New Roman" w:hAnsi="Times New Roman"/>
          <w:color w:val="000000"/>
          <w:sz w:val="24"/>
          <w:szCs w:val="24"/>
          <w:lang w:val="ru-RU" w:eastAsia="ru-RU"/>
        </w:rPr>
        <w:t xml:space="preserve">в освоении программ в рамках внеурочной деятельности, </w:t>
      </w:r>
      <w:r w:rsidRPr="004D3EA9">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4D3EA9">
        <w:rPr>
          <w:rFonts w:ascii="Times New Roman" w:hAnsi="Times New Roman"/>
          <w:color w:val="000000"/>
          <w:sz w:val="24"/>
          <w:szCs w:val="24"/>
          <w:lang w:val="ru-RU" w:eastAsia="ru-RU"/>
        </w:rPr>
        <w:t>деятельности школьных спортивных клубов и участии в спортивных мероприятиях.</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sz w:val="24"/>
          <w:szCs w:val="24"/>
          <w:lang w:val="ru-RU" w:eastAsia="zh-CN"/>
        </w:rPr>
        <w:t>12.5.</w:t>
      </w:r>
      <w:r w:rsidR="005C69E7" w:rsidRPr="004D3EA9">
        <w:rPr>
          <w:rFonts w:ascii="Times New Roman" w:eastAsia="Times New Roman" w:hAnsi="Times New Roman"/>
          <w:sz w:val="24"/>
          <w:szCs w:val="24"/>
          <w:lang w:eastAsia="zh-CN"/>
        </w:rPr>
        <w:t> </w:t>
      </w:r>
      <w:r w:rsidR="005C69E7" w:rsidRPr="004D3EA9">
        <w:rPr>
          <w:rFonts w:ascii="Times New Roman" w:eastAsia="Times New Roman" w:hAnsi="Times New Roman"/>
          <w:sz w:val="24"/>
          <w:szCs w:val="24"/>
          <w:lang w:val="ru-RU" w:eastAsia="zh-CN"/>
        </w:rPr>
        <w:t>Модуль «Подвижные шахматы» может быть реализован в следующих вариантах:</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4D3EA9" w:rsidRDefault="005C69E7" w:rsidP="00E477FE">
      <w:pPr>
        <w:suppressAutoHyphens/>
        <w:autoSpaceDE w:val="0"/>
        <w:autoSpaceDN w:val="0"/>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eastAsia="Times New Roman" w:hAnsi="Times New Roman"/>
          <w:sz w:val="24"/>
          <w:szCs w:val="24"/>
          <w:u w:color="000000"/>
          <w:lang w:val="ru-RU"/>
        </w:rPr>
        <w:t>(</w:t>
      </w:r>
      <w:r w:rsidRPr="004D3EA9">
        <w:rPr>
          <w:rFonts w:ascii="Times New Roman" w:eastAsia="Times New Roman" w:hAnsi="Times New Roman"/>
          <w:sz w:val="24"/>
          <w:szCs w:val="24"/>
          <w:lang w:val="ru-RU"/>
        </w:rPr>
        <w:t>рекомендуемый объём в 1 классе – 33 часа, во 2 классе – 34 часа).</w:t>
      </w:r>
    </w:p>
    <w:p w:rsidR="005C69E7" w:rsidRPr="004D3EA9" w:rsidRDefault="005C69E7" w:rsidP="00E477FE">
      <w:pPr>
        <w:suppressAutoHyphens/>
        <w:autoSpaceDE w:val="0"/>
        <w:autoSpaceDN w:val="0"/>
        <w:spacing w:after="0" w:line="240" w:lineRule="auto"/>
        <w:ind w:firstLine="709"/>
        <w:jc w:val="both"/>
        <w:rPr>
          <w:rFonts w:ascii="Times New Roman" w:eastAsia="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eastAsia="Times New Roman" w:hAnsi="Times New Roman"/>
          <w:sz w:val="24"/>
          <w:szCs w:val="24"/>
          <w:u w:color="000000"/>
          <w:lang w:val="ru-RU"/>
        </w:rPr>
        <w:t>(</w:t>
      </w:r>
      <w:r w:rsidRPr="004D3EA9">
        <w:rPr>
          <w:rFonts w:ascii="Times New Roman" w:eastAsia="Times New Roman" w:hAnsi="Times New Roman"/>
          <w:sz w:val="24"/>
          <w:szCs w:val="24"/>
          <w:lang w:val="ru-RU"/>
        </w:rPr>
        <w:t>рекомендуемый объём в 1 классе – 33 часа, во 2 классе – 34 часа).</w:t>
      </w:r>
    </w:p>
    <w:p w:rsidR="005C69E7" w:rsidRPr="004D3EA9" w:rsidRDefault="007452B6" w:rsidP="00E477FE">
      <w:pPr>
        <w:autoSpaceDE w:val="0"/>
        <w:autoSpaceDN w:val="0"/>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12.6.</w:t>
      </w:r>
      <w:r w:rsidR="005C69E7" w:rsidRPr="004D3EA9">
        <w:rPr>
          <w:rFonts w:ascii="Times New Roman" w:hAnsi="Times New Roman"/>
          <w:sz w:val="24"/>
          <w:szCs w:val="24"/>
        </w:rPr>
        <w:t> </w:t>
      </w:r>
      <w:r w:rsidR="005C69E7" w:rsidRPr="004D3EA9">
        <w:rPr>
          <w:rFonts w:ascii="Times New Roman" w:hAnsi="Times New Roman"/>
          <w:sz w:val="24"/>
          <w:szCs w:val="24"/>
          <w:lang w:val="ru-RU" w:eastAsia="zh-CN"/>
        </w:rPr>
        <w:t>Содержание модуля «Подвижные шахматы».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1)</w:t>
      </w:r>
      <w:r w:rsidRPr="004D3EA9">
        <w:rPr>
          <w:rFonts w:ascii="Times New Roman" w:hAnsi="Times New Roman"/>
          <w:sz w:val="24"/>
          <w:szCs w:val="24"/>
          <w:lang w:eastAsia="zh-CN"/>
        </w:rPr>
        <w:t> </w:t>
      </w:r>
      <w:r w:rsidRPr="004D3EA9">
        <w:rPr>
          <w:rFonts w:ascii="Times New Roman" w:hAnsi="Times New Roman"/>
          <w:sz w:val="24"/>
          <w:szCs w:val="24"/>
          <w:lang w:val="ru-RU" w:eastAsia="zh-CN"/>
        </w:rPr>
        <w:t>Знания о шахматах.</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Базовые сведения о теории шахмат.</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Основные правила проведения соревнований по шахматам.</w:t>
      </w:r>
      <w:r w:rsidRPr="004D3EA9">
        <w:rPr>
          <w:rFonts w:ascii="Times New Roman" w:hAnsi="Times New Roman"/>
          <w:color w:val="000000"/>
          <w:sz w:val="24"/>
          <w:szCs w:val="24"/>
          <w:lang w:val="ru-RU" w:eastAsia="zh-CN"/>
        </w:rPr>
        <w:t xml:space="preserve"> Шахматные часы. Роль судьи соревнований по шахматам. </w:t>
      </w:r>
      <w:r w:rsidRPr="004D3EA9">
        <w:rPr>
          <w:rFonts w:ascii="Times New Roman" w:hAnsi="Times New Roman"/>
          <w:sz w:val="24"/>
          <w:szCs w:val="24"/>
          <w:lang w:val="ru-RU" w:eastAsia="zh-CN"/>
        </w:rPr>
        <w:t xml:space="preserve">Словарь терминов и определений по шахматам.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lastRenderedPageBreak/>
        <w:t>Занятия шахматами для развития умственных способностей и укрепления здоровья.</w:t>
      </w:r>
      <w:r w:rsidRPr="004D3EA9">
        <w:rPr>
          <w:rFonts w:ascii="Times New Roman" w:eastAsia="Times New Roman" w:hAnsi="Times New Roman"/>
          <w:color w:val="000000"/>
          <w:sz w:val="24"/>
          <w:szCs w:val="24"/>
          <w:lang w:val="ru-RU" w:eastAsia="zh-CN"/>
        </w:rPr>
        <w:t xml:space="preserve"> </w:t>
      </w:r>
      <w:r w:rsidRPr="004D3EA9">
        <w:rPr>
          <w:rFonts w:ascii="Times New Roman" w:eastAsia="Times New Roman" w:hAnsi="Times New Roman"/>
          <w:sz w:val="24"/>
          <w:szCs w:val="24"/>
          <w:lang w:val="ru-RU" w:eastAsia="zh-CN"/>
        </w:rPr>
        <w:t xml:space="preserve">Режим дня при занятиях шахматами. </w:t>
      </w:r>
      <w:r w:rsidRPr="004D3EA9">
        <w:rPr>
          <w:rFonts w:ascii="Times New Roman" w:eastAsia="Times New Roman" w:hAnsi="Times New Roman"/>
          <w:color w:val="000000"/>
          <w:sz w:val="24"/>
          <w:szCs w:val="24"/>
          <w:lang w:val="ru-RU" w:eastAsia="zh-CN"/>
        </w:rPr>
        <w:t>Сведения о личностных качествах, необходимых шахматисту и способах их развития.</w:t>
      </w:r>
      <w:r w:rsidRPr="004D3EA9">
        <w:rPr>
          <w:rFonts w:ascii="Times New Roman" w:hAnsi="Times New Roman"/>
          <w:sz w:val="24"/>
          <w:szCs w:val="24"/>
          <w:lang w:val="ru-RU" w:eastAsia="zh-CN"/>
        </w:rPr>
        <w:t xml:space="preserve"> Значение занятий шахматами для формирования положительных качеств личности человека</w:t>
      </w:r>
      <w:r w:rsidRPr="004D3EA9">
        <w:rPr>
          <w:rFonts w:ascii="Times New Roman" w:hAnsi="Times New Roman"/>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Правила поведения и техники безопасности при занятиях шахматами</w:t>
      </w:r>
      <w:r w:rsidRPr="004D3EA9">
        <w:rPr>
          <w:rFonts w:ascii="Times New Roman" w:eastAsia="Times New Roman" w:hAnsi="Times New Roman"/>
          <w:sz w:val="24"/>
          <w:szCs w:val="24"/>
          <w:lang w:val="ru-RU" w:eastAsia="zh-CN"/>
        </w:rPr>
        <w:t>.</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w:t>
      </w:r>
      <w:r w:rsidRPr="004D3EA9">
        <w:rPr>
          <w:rFonts w:ascii="Times New Roman" w:eastAsia="Times New Roman" w:hAnsi="Times New Roman"/>
          <w:sz w:val="24"/>
          <w:szCs w:val="24"/>
        </w:rPr>
        <w:t> </w:t>
      </w:r>
      <w:r w:rsidRPr="004D3EA9">
        <w:rPr>
          <w:rFonts w:ascii="Times New Roman" w:eastAsia="Times New Roman" w:hAnsi="Times New Roman"/>
          <w:sz w:val="24"/>
          <w:szCs w:val="24"/>
          <w:lang w:val="ru-RU"/>
        </w:rPr>
        <w:t xml:space="preserve">Способы физкультурной и шахматной деятельности на уроках физической культуры. </w:t>
      </w:r>
    </w:p>
    <w:p w:rsidR="005C69E7" w:rsidRPr="004D3EA9" w:rsidRDefault="005C69E7" w:rsidP="00E477FE">
      <w:pPr>
        <w:autoSpaceDE w:val="0"/>
        <w:autoSpaceDN w:val="0"/>
        <w:adjustRightInd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Способы физкультурной деятельности: </w:t>
      </w:r>
    </w:p>
    <w:p w:rsidR="005C69E7" w:rsidRPr="004D3EA9" w:rsidRDefault="005C69E7" w:rsidP="00E477FE">
      <w:pPr>
        <w:autoSpaceDE w:val="0"/>
        <w:autoSpaceDN w:val="0"/>
        <w:adjustRightInd w:val="0"/>
        <w:spacing w:after="0" w:line="240" w:lineRule="auto"/>
        <w:ind w:firstLine="709"/>
        <w:jc w:val="both"/>
        <w:rPr>
          <w:rFonts w:ascii="Times New Roman" w:hAnsi="Times New Roman"/>
          <w:sz w:val="24"/>
          <w:szCs w:val="24"/>
          <w:lang w:val="ru-RU" w:eastAsia="zh-CN"/>
        </w:rPr>
      </w:pPr>
      <w:r w:rsidRPr="004D3EA9">
        <w:rPr>
          <w:rFonts w:ascii="Times New Roman" w:eastAsia="OfficinaSansExtraBoldITC-Reg" w:hAnsi="Times New Roman"/>
          <w:sz w:val="24"/>
          <w:szCs w:val="24"/>
          <w:lang w:val="ru-RU"/>
        </w:rPr>
        <w:t xml:space="preserve">подбор </w:t>
      </w:r>
      <w:r w:rsidRPr="004D3EA9">
        <w:rPr>
          <w:rFonts w:ascii="Times New Roman" w:eastAsia="Times New Roman" w:hAnsi="Times New Roman"/>
          <w:sz w:val="24"/>
          <w:szCs w:val="24"/>
          <w:lang w:val="ru-RU" w:eastAsia="zh-CN"/>
        </w:rPr>
        <w:t xml:space="preserve">и составление комплексов </w:t>
      </w:r>
      <w:r w:rsidRPr="004D3EA9">
        <w:rPr>
          <w:rFonts w:ascii="Times New Roman" w:hAnsi="Times New Roman"/>
          <w:sz w:val="24"/>
          <w:szCs w:val="24"/>
          <w:lang w:val="ru-RU" w:eastAsia="zh-CN"/>
        </w:rPr>
        <w:t xml:space="preserve">общеразвивающих, специальных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общефизической подготовкой;</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составление комбинаций упражнений для утренней гимнастики с индивидуальным дозированием физических упражнений;</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подбор физических упражнений для организации развивающих, подвижных игр и спортивных эстафет с шахматной тематикой;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организация и проведение подвижных игр с шахматной тематикой во время активного отдыха и каникул.</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Способы шахматной деятельности:</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подготовка мест для занятий шахматами в спортзале на напольной шахматной доске.</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3)</w:t>
      </w:r>
      <w:r w:rsidRPr="004D3EA9">
        <w:rPr>
          <w:rFonts w:ascii="Times New Roman" w:eastAsia="OfficinaSansExtraBoldITC-Reg" w:hAnsi="Times New Roman"/>
          <w:sz w:val="24"/>
          <w:szCs w:val="24"/>
        </w:rPr>
        <w:t> </w:t>
      </w:r>
      <w:r w:rsidRPr="004D3EA9">
        <w:rPr>
          <w:rFonts w:ascii="Times New Roman" w:eastAsia="OfficinaSansExtraBoldITC-Reg" w:hAnsi="Times New Roman"/>
          <w:sz w:val="24"/>
          <w:szCs w:val="24"/>
          <w:lang w:val="ru-RU"/>
        </w:rPr>
        <w:t>Физическое и шахматное совершенствование.</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Физкультурно-оздоровительная деятельность:</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общеразвивающие и специальные упражнения на </w:t>
      </w:r>
      <w:r w:rsidRPr="004D3EA9">
        <w:rPr>
          <w:rFonts w:ascii="Times New Roman" w:hAnsi="Times New Roman"/>
          <w:color w:val="000000"/>
          <w:sz w:val="24"/>
          <w:szCs w:val="24"/>
          <w:lang w:val="ru-RU" w:eastAsia="zh-CN"/>
        </w:rPr>
        <w:t>развитие физических качеств.</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Шахматная деятельность:</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подвижные игры с шахматной тематикой (правила игры) на напольной шахматной доске;</w:t>
      </w:r>
    </w:p>
    <w:p w:rsidR="005C69E7" w:rsidRPr="004D3EA9" w:rsidRDefault="005C69E7" w:rsidP="00E477FE">
      <w:pPr>
        <w:autoSpaceDE w:val="0"/>
        <w:autoSpaceDN w:val="0"/>
        <w:adjustRightInd w:val="0"/>
        <w:spacing w:after="0" w:line="240" w:lineRule="auto"/>
        <w:ind w:firstLine="709"/>
        <w:jc w:val="both"/>
        <w:rPr>
          <w:rFonts w:ascii="Times New Roman" w:eastAsia="OfficinaSansExtraBoldITC-Reg" w:hAnsi="Times New Roman"/>
          <w:sz w:val="24"/>
          <w:szCs w:val="24"/>
          <w:lang w:val="ru-RU"/>
        </w:rPr>
      </w:pPr>
      <w:r w:rsidRPr="004D3EA9">
        <w:rPr>
          <w:rFonts w:ascii="Times New Roman" w:eastAsia="OfficinaSansExtraBoldITC-Reg" w:hAnsi="Times New Roman"/>
          <w:sz w:val="24"/>
          <w:szCs w:val="24"/>
          <w:lang w:val="ru-RU"/>
        </w:rPr>
        <w:t xml:space="preserve">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w:t>
      </w:r>
      <w:r w:rsidRPr="004D3EA9">
        <w:rPr>
          <w:rFonts w:ascii="Times New Roman" w:eastAsia="Times New Roman" w:hAnsi="Times New Roman"/>
          <w:sz w:val="24"/>
          <w:szCs w:val="24"/>
          <w:lang w:val="ru-RU"/>
        </w:rPr>
        <w:t>способы ставить мат одинокому королю</w:t>
      </w:r>
      <w:r w:rsidRPr="004D3EA9">
        <w:rPr>
          <w:rFonts w:ascii="Times New Roman" w:eastAsia="OfficinaSansExtraBoldITC-Reg" w:hAnsi="Times New Roman"/>
          <w:sz w:val="24"/>
          <w:szCs w:val="24"/>
          <w:lang w:val="ru-RU"/>
        </w:rPr>
        <w:t>.</w:t>
      </w:r>
    </w:p>
    <w:p w:rsidR="005C69E7" w:rsidRPr="004D3EA9" w:rsidRDefault="007452B6" w:rsidP="00E477FE">
      <w:pPr>
        <w:autoSpaceDE w:val="0"/>
        <w:autoSpaceDN w:val="0"/>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OfficinaSansMediumITC-Reg" w:hAnsi="Times New Roman"/>
          <w:sz w:val="24"/>
          <w:szCs w:val="24"/>
          <w:lang w:val="ru-RU"/>
        </w:rPr>
        <w:t>12.7.</w:t>
      </w:r>
      <w:r w:rsidR="005C69E7" w:rsidRPr="004D3EA9">
        <w:rPr>
          <w:rFonts w:ascii="Times New Roman" w:eastAsia="OfficinaSansMediumITC-Reg" w:hAnsi="Times New Roman"/>
          <w:sz w:val="24"/>
          <w:szCs w:val="24"/>
        </w:rPr>
        <w:t> </w:t>
      </w:r>
      <w:r w:rsidR="005C69E7" w:rsidRPr="004D3EA9">
        <w:rPr>
          <w:rFonts w:ascii="Times New Roman" w:hAnsi="Times New Roman"/>
          <w:color w:val="000000"/>
          <w:sz w:val="24"/>
          <w:szCs w:val="24"/>
          <w:u w:color="000000"/>
          <w:lang w:val="ru-RU" w:eastAsia="zh-CN"/>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5C69E7" w:rsidRPr="004D3EA9" w:rsidRDefault="007452B6" w:rsidP="00E477FE">
      <w:pPr>
        <w:autoSpaceDE w:val="0"/>
        <w:autoSpaceDN w:val="0"/>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OfficinaSansMediumITC-Reg" w:hAnsi="Times New Roman"/>
          <w:sz w:val="24"/>
          <w:szCs w:val="24"/>
          <w:lang w:val="ru-RU"/>
        </w:rPr>
        <w:t>12.7.1.</w:t>
      </w:r>
      <w:r w:rsidR="005C69E7" w:rsidRPr="004D3EA9">
        <w:rPr>
          <w:rFonts w:ascii="Times New Roman" w:eastAsia="OfficinaSansMediumITC-Reg" w:hAnsi="Times New Roman"/>
          <w:sz w:val="24"/>
          <w:szCs w:val="24"/>
        </w:rPr>
        <w:t> </w:t>
      </w:r>
      <w:r w:rsidR="005C69E7" w:rsidRPr="004D3EA9">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через </w:t>
      </w:r>
      <w:r w:rsidRPr="004D3EA9">
        <w:rPr>
          <w:rFonts w:ascii="Times New Roman" w:hAnsi="Times New Roman"/>
          <w:sz w:val="24"/>
          <w:szCs w:val="24"/>
          <w:u w:color="000000"/>
          <w:bdr w:val="nil"/>
          <w:lang w:val="ru-RU" w:eastAsia="ru-RU"/>
        </w:rPr>
        <w:t>достижения отечественной сборной команды страны на мировых первенствах, чемпионатах Европы, Всемирных шахматных олимпиад;</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sz w:val="24"/>
          <w:szCs w:val="24"/>
          <w:u w:color="000000"/>
          <w:bdr w:val="nil"/>
          <w:lang w:val="ru-RU" w:eastAsia="ru-RU"/>
        </w:rPr>
        <w:t xml:space="preserve">проявление уважительного отношения к сверстникам, культуры общения 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4D3EA9" w:rsidRDefault="007452B6" w:rsidP="00E477FE">
      <w:pPr>
        <w:autoSpaceDE w:val="0"/>
        <w:autoSpaceDN w:val="0"/>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4D3EA9">
        <w:rPr>
          <w:rFonts w:ascii="Times New Roman" w:hAnsi="Times New Roman"/>
          <w:color w:val="000000"/>
          <w:sz w:val="24"/>
          <w:szCs w:val="24"/>
          <w:lang w:val="ru-RU" w:eastAsia="zh-CN"/>
        </w:rPr>
        <w:t xml:space="preserve"> метапредметные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w:t>
      </w:r>
      <w:r w:rsidRPr="004D3EA9">
        <w:rPr>
          <w:rFonts w:ascii="Times New Roman" w:hAnsi="Times New Roman"/>
          <w:color w:val="000000"/>
          <w:sz w:val="24"/>
          <w:szCs w:val="24"/>
          <w:lang w:val="ru-RU" w:eastAsia="zh-CN"/>
        </w:rPr>
        <w:lastRenderedPageBreak/>
        <w:t>нормы информационной избирательности, этики и этикета.</w:t>
      </w:r>
    </w:p>
    <w:p w:rsidR="005C69E7" w:rsidRPr="004D3EA9" w:rsidRDefault="007452B6" w:rsidP="00E477FE">
      <w:pPr>
        <w:autoSpaceDE w:val="0"/>
        <w:autoSpaceDN w:val="0"/>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12.7.3.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u w:color="000000"/>
          <w:lang w:val="ru-RU"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4D3EA9">
        <w:rPr>
          <w:rFonts w:ascii="Times New Roman" w:hAnsi="Times New Roman"/>
          <w:color w:val="000000"/>
          <w:sz w:val="24"/>
          <w:szCs w:val="24"/>
          <w:lang w:val="ru-RU" w:eastAsia="zh-CN"/>
        </w:rPr>
        <w:t>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шахматам в учебной, соревновательной и досуговой деятельности;</w:t>
      </w:r>
      <w:r w:rsidRPr="004D3EA9">
        <w:rPr>
          <w:rFonts w:ascii="Times New Roman" w:hAnsi="Times New Roman"/>
          <w:sz w:val="24"/>
          <w:szCs w:val="24"/>
          <w:lang w:val="ru-RU" w:eastAsia="zh-CN"/>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sz w:val="24"/>
          <w:szCs w:val="24"/>
          <w:lang w:val="ru-RU" w:eastAsia="zh-CN"/>
        </w:rPr>
        <w:t>умение подбирать, составлять и осваивать самостоятельно и при участии и помощи родителей</w:t>
      </w:r>
      <w:r w:rsidRPr="004D3EA9">
        <w:rPr>
          <w:rFonts w:ascii="Times New Roman" w:hAnsi="Times New Roman"/>
          <w:sz w:val="24"/>
          <w:szCs w:val="24"/>
          <w:lang w:val="ru-RU" w:eastAsia="zh-CN"/>
        </w:rPr>
        <w:t xml:space="preserve"> простейшие </w:t>
      </w:r>
      <w:r w:rsidRPr="004D3EA9">
        <w:rPr>
          <w:rFonts w:ascii="Times New Roman" w:eastAsia="Times New Roman" w:hAnsi="Times New Roman"/>
          <w:sz w:val="24"/>
          <w:szCs w:val="24"/>
          <w:lang w:val="ru-RU" w:eastAsia="zh-CN"/>
        </w:rPr>
        <w:t xml:space="preserve">комплексы </w:t>
      </w:r>
      <w:r w:rsidRPr="004D3EA9">
        <w:rPr>
          <w:rFonts w:ascii="Times New Roman" w:hAnsi="Times New Roman"/>
          <w:sz w:val="24"/>
          <w:szCs w:val="24"/>
          <w:lang w:val="ru-RU" w:eastAsia="zh-CN"/>
        </w:rPr>
        <w:t xml:space="preserve">общеразвивающих, специальных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физического развития;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правилами поведения и требованиями безопасности при организации занятий шахматами;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шахматной подготовленности для участия в соревнованиях по шахматам.</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«Бадминтон».</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13.1.</w:t>
      </w:r>
      <w:r w:rsidR="005C69E7" w:rsidRPr="004D3EA9">
        <w:rPr>
          <w:rFonts w:ascii="Times New Roman" w:hAnsi="Times New Roman"/>
          <w:sz w:val="24"/>
          <w:szCs w:val="24"/>
        </w:rPr>
        <w:t> </w:t>
      </w:r>
      <w:r w:rsidR="005C69E7" w:rsidRPr="004D3EA9">
        <w:rPr>
          <w:rFonts w:ascii="Times New Roman" w:eastAsia="Times New Roman" w:hAnsi="Times New Roman"/>
          <w:sz w:val="24"/>
          <w:szCs w:val="24"/>
          <w:lang w:val="ru-RU" w:eastAsia="ar-SA"/>
        </w:rPr>
        <w:t xml:space="preserve">Пояснительная записка </w:t>
      </w:r>
      <w:r w:rsidR="005C69E7" w:rsidRPr="004D3EA9">
        <w:rPr>
          <w:rFonts w:ascii="Times New Roman" w:hAnsi="Times New Roman"/>
          <w:sz w:val="24"/>
          <w:szCs w:val="24"/>
          <w:lang w:val="ru-RU"/>
        </w:rPr>
        <w:t>модуля «Бадминтон».</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Модуль «Бадминтон» </w:t>
      </w:r>
      <w:bookmarkStart w:id="311" w:name="_Hlk125549853"/>
      <w:r w:rsidRPr="004D3EA9">
        <w:rPr>
          <w:rFonts w:ascii="Times New Roman" w:eastAsia="Times New Roman" w:hAnsi="Times New Roman"/>
          <w:sz w:val="24"/>
          <w:szCs w:val="24"/>
          <w:lang w:val="ru-RU" w:eastAsia="ru-RU"/>
        </w:rPr>
        <w:t>(далее – модуль по бадминтону,</w:t>
      </w:r>
      <w:bookmarkEnd w:id="311"/>
      <w:r w:rsidRPr="004D3EA9">
        <w:rPr>
          <w:rFonts w:ascii="Times New Roman" w:eastAsia="Times New Roman" w:hAnsi="Times New Roman"/>
          <w:sz w:val="24"/>
          <w:szCs w:val="24"/>
          <w:lang w:val="ru-RU" w:eastAsia="ru-RU"/>
        </w:rPr>
        <w:t xml:space="preserve"> бадминтон)</w:t>
      </w:r>
      <w:r w:rsidRPr="004D3EA9">
        <w:rPr>
          <w:rFonts w:ascii="Times New Roman" w:hAnsi="Times New Roman"/>
          <w:sz w:val="24"/>
          <w:szCs w:val="24"/>
          <w:lang w:val="ru-RU"/>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4D3EA9">
        <w:rPr>
          <w:rFonts w:ascii="Times New Roman" w:hAnsi="Times New Roman"/>
          <w:sz w:val="24"/>
          <w:szCs w:val="24"/>
          <w:lang w:val="ru-RU"/>
        </w:rPr>
        <w:t xml:space="preserve">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4D3EA9">
        <w:rPr>
          <w:rFonts w:ascii="Times New Roman" w:hAnsi="Times New Roman"/>
          <w:sz w:val="24"/>
          <w:szCs w:val="24"/>
          <w:lang w:val="ru-RU"/>
        </w:rPr>
        <w:br/>
        <w:t>для насыщения организма человека кислородом во время выполнения двигательной активности.</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13.2.</w:t>
      </w:r>
      <w:r w:rsidR="005C69E7" w:rsidRPr="004D3EA9">
        <w:rPr>
          <w:rFonts w:ascii="Times New Roman" w:hAnsi="Times New Roman"/>
          <w:sz w:val="24"/>
          <w:szCs w:val="24"/>
        </w:rPr>
        <w:t> </w:t>
      </w:r>
      <w:r w:rsidR="005C69E7" w:rsidRPr="004D3EA9">
        <w:rPr>
          <w:rFonts w:ascii="Times New Roman" w:hAnsi="Times New Roman"/>
          <w:sz w:val="24"/>
          <w:szCs w:val="24"/>
          <w:lang w:val="ru-RU"/>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13.3.</w:t>
      </w:r>
      <w:r w:rsidR="005C69E7" w:rsidRPr="004D3EA9">
        <w:rPr>
          <w:rFonts w:ascii="Times New Roman" w:hAnsi="Times New Roman"/>
          <w:sz w:val="24"/>
          <w:szCs w:val="24"/>
        </w:rPr>
        <w:t> </w:t>
      </w:r>
      <w:r w:rsidR="005C69E7" w:rsidRPr="004D3EA9">
        <w:rPr>
          <w:rFonts w:ascii="Times New Roman" w:hAnsi="Times New Roman"/>
          <w:sz w:val="24"/>
          <w:szCs w:val="24"/>
          <w:lang w:val="ru-RU"/>
        </w:rPr>
        <w:t xml:space="preserve">Задачами изучения модуля </w:t>
      </w:r>
      <w:r w:rsidR="005C69E7" w:rsidRPr="004D3EA9">
        <w:rPr>
          <w:rFonts w:ascii="Times New Roman" w:eastAsia="Times New Roman" w:hAnsi="Times New Roman"/>
          <w:sz w:val="24"/>
          <w:szCs w:val="24"/>
          <w:lang w:val="ru-RU" w:eastAsia="ar-SA"/>
        </w:rPr>
        <w:t xml:space="preserve">«Бадминтон» </w:t>
      </w:r>
      <w:r w:rsidR="005C69E7" w:rsidRPr="004D3EA9">
        <w:rPr>
          <w:rFonts w:ascii="Times New Roman" w:hAnsi="Times New Roman"/>
          <w:sz w:val="24"/>
          <w:szCs w:val="24"/>
          <w:lang w:val="ru-RU"/>
        </w:rPr>
        <w:t>являются: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формирование физического, нравственного, психологического и социального здоровья </w:t>
      </w:r>
      <w:r w:rsidRPr="004D3EA9">
        <w:rPr>
          <w:rFonts w:ascii="Times New Roman" w:hAnsi="Times New Roman"/>
          <w:sz w:val="24"/>
          <w:szCs w:val="24"/>
          <w:lang w:val="ru-RU"/>
        </w:rPr>
        <w:lastRenderedPageBreak/>
        <w:t>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популяризация бадминтона среди детей, привлечение младших школьников, проявляющих повышенный интерес и способности к занятиям бадминтоном, в школьные спортивные клубы, секции, к участию в соревнованиях;</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выявление, развитие и поддержка одарённых детей в области спорта.</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13.4.</w:t>
      </w:r>
      <w:r w:rsidR="005C69E7" w:rsidRPr="004D3EA9">
        <w:rPr>
          <w:rFonts w:ascii="Times New Roman" w:hAnsi="Times New Roman"/>
          <w:sz w:val="24"/>
          <w:szCs w:val="24"/>
        </w:rPr>
        <w:t> </w:t>
      </w:r>
      <w:r w:rsidR="005C69E7" w:rsidRPr="004D3EA9">
        <w:rPr>
          <w:rFonts w:ascii="Times New Roman" w:hAnsi="Times New Roman"/>
          <w:sz w:val="24"/>
          <w:szCs w:val="24"/>
          <w:lang w:val="ru-RU"/>
        </w:rPr>
        <w:t>Место и роль модуля «Бадминтон».</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4D3EA9">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4D3EA9">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13.5.</w:t>
      </w:r>
      <w:r w:rsidR="005C69E7" w:rsidRPr="004D3EA9">
        <w:rPr>
          <w:rFonts w:ascii="Times New Roman" w:hAnsi="Times New Roman"/>
          <w:sz w:val="24"/>
          <w:szCs w:val="24"/>
        </w:rPr>
        <w:t> </w:t>
      </w:r>
      <w:r w:rsidR="005C69E7" w:rsidRPr="004D3EA9">
        <w:rPr>
          <w:rFonts w:ascii="Times New Roman" w:hAnsi="Times New Roman"/>
          <w:sz w:val="24"/>
          <w:szCs w:val="24"/>
          <w:lang w:val="ru-RU"/>
        </w:rPr>
        <w:t>Модуль «Бадминтон» может быть реализован в следующих вариантах: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4D3EA9">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D3EA9">
        <w:rPr>
          <w:rFonts w:ascii="Times New Roman" w:eastAsia="Arial Unicode MS" w:hAnsi="Times New Roman"/>
          <w:sz w:val="24"/>
          <w:szCs w:val="24"/>
          <w:lang w:val="ru-RU"/>
        </w:rPr>
        <w:t xml:space="preserve"> </w:t>
      </w:r>
      <w:r w:rsidRPr="004D3EA9">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4D3EA9">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bdr w:val="nil"/>
          <w:lang w:val="ru-RU" w:eastAsia="ru-RU"/>
        </w:rPr>
        <w:t>(</w:t>
      </w:r>
      <w:r w:rsidRPr="004D3EA9">
        <w:rPr>
          <w:rFonts w:ascii="Times New Roman" w:hAnsi="Times New Roman"/>
          <w:sz w:val="24"/>
          <w:szCs w:val="24"/>
          <w:bdr w:val="nil"/>
          <w:lang w:val="ru-RU" w:eastAsia="ru-RU"/>
        </w:rPr>
        <w:t>рекомендуемый объём в 1 классе – 33 часа, во 2, 3, 4 классах – по 34 часа).</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13.6.</w:t>
      </w:r>
      <w:r w:rsidR="005C69E7" w:rsidRPr="004D3EA9">
        <w:rPr>
          <w:rFonts w:ascii="Times New Roman" w:hAnsi="Times New Roman"/>
          <w:sz w:val="24"/>
          <w:szCs w:val="24"/>
        </w:rPr>
        <w:t> </w:t>
      </w:r>
      <w:r w:rsidR="005C69E7" w:rsidRPr="004D3EA9">
        <w:rPr>
          <w:rFonts w:ascii="Times New Roman" w:hAnsi="Times New Roman"/>
          <w:sz w:val="24"/>
          <w:szCs w:val="24"/>
          <w:lang w:val="ru-RU"/>
        </w:rPr>
        <w:t>Содержание модуля «Бадминтон».</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1)</w:t>
      </w:r>
      <w:r w:rsidRPr="004D3EA9">
        <w:rPr>
          <w:rFonts w:ascii="Times New Roman" w:hAnsi="Times New Roman"/>
          <w:sz w:val="24"/>
          <w:szCs w:val="24"/>
        </w:rPr>
        <w:t> </w:t>
      </w:r>
      <w:r w:rsidRPr="004D3EA9">
        <w:rPr>
          <w:rFonts w:ascii="Times New Roman" w:hAnsi="Times New Roman"/>
          <w:sz w:val="24"/>
          <w:szCs w:val="24"/>
          <w:lang w:val="ru-RU"/>
        </w:rPr>
        <w:t>Знания о бадминтоне.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Особенности структуры двигательных действий в бадминтоне. Показатели развития </w:t>
      </w:r>
      <w:r w:rsidRPr="004D3EA9">
        <w:rPr>
          <w:rFonts w:ascii="Times New Roman" w:hAnsi="Times New Roman"/>
          <w:sz w:val="24"/>
          <w:szCs w:val="24"/>
          <w:lang w:val="ru-RU"/>
        </w:rPr>
        <w:lastRenderedPageBreak/>
        <w:t>физических качеств: гибкости, координации, быстроты.</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w:t>
      </w:r>
      <w:r w:rsidRPr="004D3EA9">
        <w:rPr>
          <w:rFonts w:ascii="Times New Roman" w:hAnsi="Times New Roman"/>
          <w:sz w:val="24"/>
          <w:szCs w:val="24"/>
        </w:rPr>
        <w:t> </w:t>
      </w:r>
      <w:r w:rsidRPr="004D3EA9">
        <w:rPr>
          <w:rFonts w:ascii="Times New Roman" w:hAnsi="Times New Roman"/>
          <w:sz w:val="24"/>
          <w:szCs w:val="24"/>
          <w:lang w:val="ru-RU"/>
        </w:rPr>
        <w:t>Способы самостоятельной деятельности.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3)</w:t>
      </w:r>
      <w:r w:rsidRPr="004D3EA9">
        <w:rPr>
          <w:rFonts w:ascii="Times New Roman" w:hAnsi="Times New Roman"/>
          <w:sz w:val="24"/>
          <w:szCs w:val="24"/>
        </w:rPr>
        <w:t> </w:t>
      </w:r>
      <w:r w:rsidRPr="004D3EA9">
        <w:rPr>
          <w:rFonts w:ascii="Times New Roman" w:hAnsi="Times New Roman"/>
          <w:sz w:val="24"/>
          <w:szCs w:val="24"/>
          <w:lang w:val="ru-RU"/>
        </w:rPr>
        <w:t>Физическое совершенствование.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Индивидуальные и парные упражнения с разноцветными воланами для профилактики миопии.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Бадминтонные технические упражнения. Игра у сетки и выпады. Игра у сетки и начало игры.</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Подбор и демонстрация комплекса упражнений для развития гибкости, координационно-скоростных способностей.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Индивидуальное и коллективное творчество по созданию эстафет и игровых заданий.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Упражнения для освоения техники бадминтона. Подача и обмен ударами. Отброс слева и справа. Плоские удары в центре корта.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w:t>
      </w:r>
      <w:r w:rsidR="005C69E7" w:rsidRPr="004D3EA9">
        <w:rPr>
          <w:rFonts w:ascii="Times New Roman" w:hAnsi="Times New Roman"/>
          <w:sz w:val="24"/>
          <w:szCs w:val="24"/>
        </w:rPr>
        <w:t> </w:t>
      </w:r>
      <w:r w:rsidR="005C69E7" w:rsidRPr="004D3EA9">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13.7.1.</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5C69E7" w:rsidRPr="00E920CA"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E920CA">
        <w:rPr>
          <w:rFonts w:ascii="Times New Roman" w:hAnsi="Times New Roman"/>
          <w:sz w:val="24"/>
          <w:szCs w:val="24"/>
          <w:lang w:val="ru-RU"/>
        </w:rPr>
        <w:t>к материальным и духовным ценностям.</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13.7.2.</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7452B6" w:rsidP="00E477FE">
      <w:pPr>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rPr>
        <w:t>13.7.3.</w:t>
      </w:r>
      <w:r w:rsidR="005C69E7" w:rsidRPr="004D3EA9">
        <w:rPr>
          <w:rFonts w:ascii="Times New Roman" w:hAnsi="Times New Roman"/>
          <w:sz w:val="24"/>
          <w:szCs w:val="24"/>
        </w:rPr>
        <w:t> </w:t>
      </w:r>
      <w:r w:rsidR="005C69E7" w:rsidRPr="004D3EA9">
        <w:rPr>
          <w:rFonts w:ascii="Times New Roman" w:hAnsi="Times New Roman"/>
          <w:sz w:val="24"/>
          <w:szCs w:val="24"/>
          <w:lang w:val="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знания истории зарождения бадминтона, достижения отечественных спортсменов – </w:t>
      </w:r>
      <w:r w:rsidRPr="004D3EA9">
        <w:rPr>
          <w:rFonts w:ascii="Times New Roman" w:hAnsi="Times New Roman"/>
          <w:sz w:val="24"/>
          <w:szCs w:val="24"/>
          <w:lang w:val="ru-RU"/>
        </w:rPr>
        <w:lastRenderedPageBreak/>
        <w:t>бадминтонистов на международной арене;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представление о сущности и основных правилах игры в бадминтон;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универсальных умений при выполнении организующих команд и строевых упражнений;</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демонстрация техники выполнения общеразвивающих, спортивных, профилактических упражнений с элементами бадминтона;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умение организовать самостоятельные занятия бадминтоном со сверстниками, подвижные игры с элементами бадминтоном;</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14.</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eastAsia="Times New Roman" w:hAnsi="Times New Roman"/>
          <w:bCs/>
          <w:color w:val="000000"/>
          <w:sz w:val="24"/>
          <w:szCs w:val="24"/>
          <w:u w:color="000000"/>
          <w:lang w:val="ru-RU" w:eastAsia="zh-CN"/>
        </w:rPr>
        <w:t>М</w:t>
      </w:r>
      <w:r w:rsidR="005C69E7" w:rsidRPr="004D3EA9">
        <w:rPr>
          <w:rFonts w:ascii="Times New Roman" w:hAnsi="Times New Roman"/>
          <w:bCs/>
          <w:color w:val="000000"/>
          <w:sz w:val="24"/>
          <w:szCs w:val="24"/>
          <w:u w:color="000000"/>
          <w:lang w:val="ru-RU" w:eastAsia="zh-CN"/>
        </w:rPr>
        <w:t>одуль «Триатлон».</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color="000000"/>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u w:color="000000"/>
          <w:lang w:val="ru-RU" w:eastAsia="zh-CN"/>
        </w:rPr>
        <w:t>14.1.</w:t>
      </w:r>
      <w:r w:rsidR="005C69E7" w:rsidRPr="004D3EA9">
        <w:rPr>
          <w:rFonts w:ascii="Times New Roman" w:eastAsia="Times New Roman" w:hAnsi="Times New Roman"/>
          <w:bCs/>
          <w:color w:val="000000"/>
          <w:sz w:val="24"/>
          <w:szCs w:val="24"/>
          <w:u w:color="000000"/>
          <w:lang w:eastAsia="zh-CN"/>
        </w:rPr>
        <w:t> </w:t>
      </w:r>
      <w:r w:rsidR="005C69E7" w:rsidRPr="004D3EA9">
        <w:rPr>
          <w:rFonts w:ascii="Times New Roman" w:hAnsi="Times New Roman"/>
          <w:color w:val="000000"/>
          <w:sz w:val="24"/>
          <w:szCs w:val="24"/>
          <w:u w:color="000000"/>
          <w:lang w:val="ru-RU" w:eastAsia="zh-CN"/>
        </w:rPr>
        <w:t>Пояснительная записка модуля «Триатлон».</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val="ru-RU" w:eastAsia="zh-CN"/>
        </w:rPr>
      </w:pPr>
      <w:r w:rsidRPr="004D3EA9">
        <w:rPr>
          <w:rFonts w:ascii="Times New Roman" w:hAnsi="Times New Roman"/>
          <w:color w:val="000000"/>
          <w:sz w:val="24"/>
          <w:szCs w:val="24"/>
          <w:u w:color="000000"/>
          <w:lang w:val="ru-RU" w:eastAsia="zh-CN"/>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u w:color="000000"/>
          <w:lang w:val="ru-RU" w:eastAsia="zh-CN"/>
        </w:rPr>
        <w:t xml:space="preserve">спортивно-ориентированных форм, </w:t>
      </w:r>
      <w:r w:rsidRPr="004D3EA9">
        <w:rPr>
          <w:rFonts w:ascii="Times New Roman" w:hAnsi="Times New Roman"/>
          <w:color w:val="000000"/>
          <w:sz w:val="24"/>
          <w:szCs w:val="24"/>
          <w:u w:color="000000"/>
          <w:lang w:val="ru-RU" w:eastAsia="zh-CN"/>
        </w:rPr>
        <w:t xml:space="preserve">средств и методов </w:t>
      </w:r>
      <w:r w:rsidRPr="004D3EA9">
        <w:rPr>
          <w:rFonts w:ascii="Times New Roman" w:hAnsi="Times New Roman"/>
          <w:sz w:val="24"/>
          <w:szCs w:val="24"/>
          <w:u w:color="000000"/>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val="ru-RU" w:eastAsia="zh-CN"/>
        </w:rPr>
      </w:pPr>
      <w:r w:rsidRPr="004D3EA9">
        <w:rPr>
          <w:rFonts w:ascii="Times New Roman" w:eastAsia="Times New Roman" w:hAnsi="Times New Roman"/>
          <w:sz w:val="24"/>
          <w:szCs w:val="24"/>
          <w:u w:color="000000"/>
          <w:lang w:val="ru-RU"/>
        </w:rPr>
        <w:t xml:space="preserve">Триатлон, как комплексный вид спорта, </w:t>
      </w:r>
      <w:r w:rsidRPr="004D3EA9">
        <w:rPr>
          <w:rFonts w:ascii="Times New Roman" w:hAnsi="Times New Roman"/>
          <w:color w:val="000000"/>
          <w:sz w:val="24"/>
          <w:szCs w:val="24"/>
          <w:u w:color="000000"/>
          <w:bdr w:val="nil"/>
          <w:lang w:val="ru-RU" w:eastAsia="ru-RU"/>
        </w:rPr>
        <w:t>объединяет наиболее популярные циклические спортивные дисциплины - плавание, велогонка, бег и</w:t>
      </w:r>
      <w:r w:rsidRPr="004D3EA9">
        <w:rPr>
          <w:rFonts w:ascii="Times New Roman" w:eastAsia="Arial Unicode MS" w:hAnsi="Times New Roman"/>
          <w:sz w:val="24"/>
          <w:szCs w:val="24"/>
          <w:u w:color="000000"/>
          <w:bdr w:val="nil"/>
          <w:lang w:val="ru-RU" w:eastAsia="ru-RU"/>
        </w:rPr>
        <w:t xml:space="preserve"> способствует </w:t>
      </w:r>
      <w:r w:rsidRPr="004D3EA9">
        <w:rPr>
          <w:rFonts w:ascii="Times New Roman" w:hAnsi="Times New Roman"/>
          <w:sz w:val="24"/>
          <w:szCs w:val="24"/>
          <w:u w:color="000000"/>
          <w:bdr w:val="nil"/>
          <w:lang w:val="ru-RU"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4D3EA9">
        <w:rPr>
          <w:rFonts w:ascii="Times New Roman" w:eastAsia="Times New Roman" w:hAnsi="Times New Roman"/>
          <w:sz w:val="24"/>
          <w:szCs w:val="24"/>
          <w:u w:color="000000"/>
          <w:lang w:val="ru-RU"/>
        </w:rPr>
        <w:t xml:space="preserve">Занятия триатлоном </w:t>
      </w:r>
      <w:r w:rsidRPr="004D3EA9">
        <w:rPr>
          <w:rFonts w:ascii="Times New Roman" w:eastAsia="Arial Unicode MS" w:hAnsi="Times New Roman"/>
          <w:sz w:val="24"/>
          <w:szCs w:val="24"/>
          <w:u w:color="000000"/>
          <w:bdr w:val="nil"/>
          <w:lang w:val="ru-RU" w:eastAsia="ru-RU"/>
        </w:rPr>
        <w:t xml:space="preserve">обеспечивают эффективное развитие физических качеств, </w:t>
      </w:r>
      <w:r w:rsidRPr="004D3EA9">
        <w:rPr>
          <w:rFonts w:ascii="Times New Roman" w:hAnsi="Times New Roman"/>
          <w:color w:val="000000"/>
          <w:sz w:val="24"/>
          <w:szCs w:val="24"/>
          <w:u w:color="000000"/>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4D3EA9">
        <w:rPr>
          <w:rFonts w:ascii="Times New Roman" w:eastAsia="Times New Roman" w:hAnsi="Times New Roman"/>
          <w:spacing w:val="-2"/>
          <w:sz w:val="24"/>
          <w:szCs w:val="24"/>
          <w:u w:color="000000"/>
          <w:lang w:val="ru-RU"/>
        </w:rPr>
        <w:t xml:space="preserve"> </w:t>
      </w:r>
      <w:r w:rsidRPr="004D3EA9">
        <w:rPr>
          <w:rFonts w:ascii="Times New Roman" w:hAnsi="Times New Roman"/>
          <w:sz w:val="24"/>
          <w:szCs w:val="24"/>
          <w:u w:color="000000"/>
          <w:bdr w:val="nil"/>
          <w:lang w:val="ru-RU" w:eastAsia="ru-RU"/>
        </w:rPr>
        <w:t xml:space="preserve">дисциплинированности, самообладания, терпимости, </w:t>
      </w:r>
      <w:r w:rsidRPr="004D3EA9">
        <w:rPr>
          <w:rFonts w:ascii="Times New Roman" w:eastAsia="Times New Roman" w:hAnsi="Times New Roman"/>
          <w:sz w:val="24"/>
          <w:szCs w:val="24"/>
          <w:u w:color="000000"/>
          <w:lang w:val="ru-RU"/>
        </w:rPr>
        <w:t>ответственности</w:t>
      </w:r>
      <w:r w:rsidRPr="004D3EA9">
        <w:rPr>
          <w:rFonts w:ascii="Times New Roman" w:eastAsia="Times New Roman" w:hAnsi="Times New Roman"/>
          <w:spacing w:val="-3"/>
          <w:sz w:val="24"/>
          <w:szCs w:val="24"/>
          <w:u w:color="000000"/>
          <w:lang w:val="ru-RU"/>
        </w:rPr>
        <w:t>.</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 xml:space="preserve">14.2. Целью изучение модуля «Триатлон» </w:t>
      </w:r>
      <w:r w:rsidR="005C69E7" w:rsidRPr="004D3EA9">
        <w:rPr>
          <w:rFonts w:ascii="Times New Roman" w:eastAsia="Times New Roman" w:hAnsi="Times New Roman"/>
          <w:sz w:val="24"/>
          <w:szCs w:val="24"/>
          <w:u w:color="000000"/>
          <w:lang w:val="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 xml:space="preserve">14.3. Задачами изучения модуля «Триатлон» являются: </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всестороннее гармоничное развитие детей младшего школьного возраста, увеличение объёма их двигательной активности;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формирование общих представлений о виде спорта «триатлон», его возможностях и значении в процессе укрепления здоровья, физическом развитии </w:t>
      </w:r>
      <w:r w:rsidRPr="004D3EA9">
        <w:rPr>
          <w:rFonts w:ascii="Times New Roman" w:eastAsia="Arial Unicode MS" w:hAnsi="Times New Roman"/>
          <w:sz w:val="24"/>
          <w:szCs w:val="24"/>
          <w:u w:color="000000"/>
          <w:bdr w:val="nil"/>
          <w:lang w:val="ru-RU" w:eastAsia="ru-RU"/>
        </w:rPr>
        <w:br/>
      </w:r>
      <w:r w:rsidRPr="004D3EA9">
        <w:rPr>
          <w:rFonts w:ascii="Times New Roman" w:eastAsia="Arial Unicode MS" w:hAnsi="Times New Roman"/>
          <w:sz w:val="24"/>
          <w:szCs w:val="24"/>
          <w:u w:color="000000"/>
          <w:bdr w:val="nil"/>
          <w:lang w:val="ru-RU" w:eastAsia="ru-RU"/>
        </w:rPr>
        <w:lastRenderedPageBreak/>
        <w:t>и физической подготовке обучающихся;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воспитание положительных качеств личности, норм коллективного взаимодействия и сотрудничества;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выявление, развитие и поддержка одарённых детей в области спорта.</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14.4.</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Место и роль модуля «Триатлон».</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sz w:val="24"/>
          <w:szCs w:val="24"/>
          <w:u w:color="000000"/>
          <w:lang w:val="ru-RU"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D3EA9">
        <w:rPr>
          <w:rFonts w:ascii="Times New Roman" w:hAnsi="Times New Roman"/>
          <w:iCs/>
          <w:color w:val="000000"/>
          <w:sz w:val="24"/>
          <w:szCs w:val="24"/>
          <w:u w:color="000000"/>
          <w:bdr w:val="nil"/>
          <w:lang w:val="ru-RU" w:eastAsia="ru-RU"/>
        </w:rPr>
        <w:t xml:space="preserve"> </w:t>
      </w:r>
    </w:p>
    <w:p w:rsidR="005C69E7" w:rsidRPr="004D3EA9" w:rsidRDefault="005C69E7" w:rsidP="00E477FE">
      <w:pPr>
        <w:spacing w:after="0" w:line="240" w:lineRule="auto"/>
        <w:ind w:firstLine="709"/>
        <w:jc w:val="both"/>
        <w:rPr>
          <w:rFonts w:ascii="Times New Roman" w:hAnsi="Times New Roman"/>
          <w:sz w:val="24"/>
          <w:szCs w:val="24"/>
          <w:u w:color="000000"/>
          <w:lang w:val="ru-RU"/>
        </w:rPr>
      </w:pPr>
      <w:r w:rsidRPr="004D3EA9">
        <w:rPr>
          <w:rFonts w:ascii="Times New Roman" w:hAnsi="Times New Roman"/>
          <w:sz w:val="24"/>
          <w:szCs w:val="24"/>
          <w:u w:color="000000"/>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color w:val="000000"/>
          <w:sz w:val="24"/>
          <w:szCs w:val="24"/>
          <w:u w:color="000000"/>
          <w:lang w:val="ru-RU" w:eastAsia="zh-CN"/>
        </w:rPr>
      </w:pPr>
      <w:r w:rsidRPr="004D3EA9">
        <w:rPr>
          <w:rFonts w:ascii="Times New Roman" w:hAnsi="Times New Roman"/>
          <w:iCs/>
          <w:sz w:val="24"/>
          <w:szCs w:val="24"/>
          <w:u w:color="000000"/>
          <w:lang w:val="ru-RU" w:eastAsia="zh-CN"/>
        </w:rPr>
        <w:t xml:space="preserve">Интеграция модуля по триатлону поможет обучающимся </w:t>
      </w:r>
      <w:r w:rsidRPr="004D3EA9">
        <w:rPr>
          <w:rFonts w:ascii="Times New Roman" w:hAnsi="Times New Roman"/>
          <w:color w:val="000000"/>
          <w:sz w:val="24"/>
          <w:szCs w:val="24"/>
          <w:u w:color="000000"/>
          <w:lang w:val="ru-RU" w:eastAsia="zh-CN"/>
        </w:rPr>
        <w:t xml:space="preserve">в освоении образовательных программ в рамках внеурочной деятельности, </w:t>
      </w:r>
      <w:r w:rsidRPr="004D3EA9">
        <w:rPr>
          <w:rFonts w:ascii="Times New Roman" w:hAnsi="Times New Roman"/>
          <w:sz w:val="24"/>
          <w:szCs w:val="24"/>
          <w:u w:color="000000"/>
          <w:lang w:val="ru-RU" w:eastAsia="zh-CN"/>
        </w:rPr>
        <w:t xml:space="preserve">дополнительного образования, </w:t>
      </w:r>
      <w:r w:rsidRPr="004D3EA9">
        <w:rPr>
          <w:rFonts w:ascii="Times New Roman" w:hAnsi="Times New Roman"/>
          <w:color w:val="000000"/>
          <w:sz w:val="24"/>
          <w:szCs w:val="24"/>
          <w:u w:color="000000"/>
          <w:lang w:val="ru-RU" w:eastAsia="zh-CN"/>
        </w:rPr>
        <w:t xml:space="preserve">деятельности школьных спортивных клубов, </w:t>
      </w:r>
      <w:r w:rsidRPr="004D3EA9">
        <w:rPr>
          <w:rFonts w:ascii="Times New Roman" w:hAnsi="Times New Roman"/>
          <w:bCs/>
          <w:iCs/>
          <w:color w:val="000000"/>
          <w:sz w:val="24"/>
          <w:szCs w:val="24"/>
          <w:u w:color="000000"/>
          <w:lang w:val="ru-RU" w:eastAsia="zh-CN"/>
        </w:rPr>
        <w:t xml:space="preserve">подготовке </w:t>
      </w:r>
      <w:r w:rsidRPr="004D3EA9">
        <w:rPr>
          <w:rFonts w:ascii="Times New Roman" w:hAnsi="Times New Roman"/>
          <w:sz w:val="24"/>
          <w:szCs w:val="24"/>
          <w:u w:color="000000"/>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u w:color="000000"/>
          <w:lang w:val="ru-RU" w:eastAsia="zh-CN"/>
        </w:rPr>
        <w:t xml:space="preserve">и </w:t>
      </w:r>
      <w:r w:rsidRPr="004D3EA9">
        <w:rPr>
          <w:rFonts w:ascii="Times New Roman" w:hAnsi="Times New Roman"/>
          <w:sz w:val="24"/>
          <w:szCs w:val="24"/>
          <w:u w:color="000000"/>
          <w:lang w:val="ru-RU" w:eastAsia="zh-CN"/>
        </w:rPr>
        <w:t>участии в спортивных соревнованиях.</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14.5.</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Модуль «Триатлон» может быть реализован в следующих вариантах:</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sz w:val="24"/>
          <w:szCs w:val="24"/>
          <w:u w:color="000000"/>
          <w:lang w:val="ru-RU" w:eastAsia="zh-CN"/>
        </w:rPr>
      </w:pPr>
      <w:r w:rsidRPr="004D3EA9">
        <w:rPr>
          <w:rFonts w:ascii="Times New Roman" w:hAnsi="Times New Roman"/>
          <w:sz w:val="24"/>
          <w:szCs w:val="24"/>
          <w:u w:color="000000"/>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hAnsi="Times New Roman"/>
          <w:sz w:val="24"/>
          <w:szCs w:val="24"/>
          <w:u w:color="000000"/>
          <w:bdr w:val="nil"/>
          <w:lang w:val="ru-RU" w:eastAsia="ru-RU"/>
        </w:rPr>
        <w:t xml:space="preserve">при организации и проведении уроков физической культуры с 3-х часовой недельной нагрузкой рекомендуемый объём </w:t>
      </w:r>
      <w:bookmarkStart w:id="312" w:name="_Hlk125554509"/>
      <w:r w:rsidRPr="004D3EA9">
        <w:rPr>
          <w:rFonts w:ascii="Times New Roman" w:hAnsi="Times New Roman"/>
          <w:sz w:val="24"/>
          <w:szCs w:val="24"/>
          <w:u w:color="000000"/>
          <w:bdr w:val="nil"/>
          <w:lang w:val="ru-RU" w:eastAsia="ru-RU"/>
        </w:rPr>
        <w:t>в 1 классе – 33 часа, во 2, 3, 4 классах – по 34 часа</w:t>
      </w:r>
      <w:bookmarkEnd w:id="312"/>
      <w:r w:rsidRPr="004D3EA9">
        <w:rPr>
          <w:rFonts w:ascii="Times New Roman" w:hAnsi="Times New Roman"/>
          <w:sz w:val="24"/>
          <w:szCs w:val="24"/>
          <w:u w:color="000000"/>
          <w:lang w:val="ru-RU" w:eastAsia="zh-CN"/>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4D3EA9">
        <w:rPr>
          <w:rFonts w:ascii="Times New Roman" w:hAnsi="Times New Roman"/>
          <w:sz w:val="24"/>
          <w:szCs w:val="24"/>
          <w:u w:color="000000"/>
          <w:bdr w:val="nil"/>
          <w:lang w:val="ru-RU" w:eastAsia="ru-RU"/>
        </w:rPr>
        <w:t>в  1 классе – 33 часа, во 2, 3, 4 классах – по 34 часа</w:t>
      </w:r>
      <w:r w:rsidRPr="004D3EA9">
        <w:rPr>
          <w:rFonts w:ascii="Times New Roman" w:eastAsia="Arial Unicode MS" w:hAnsi="Times New Roman"/>
          <w:sz w:val="24"/>
          <w:szCs w:val="24"/>
          <w:u w:color="000000"/>
          <w:bdr w:val="nil"/>
          <w:lang w:val="ru-RU" w:eastAsia="ru-RU"/>
        </w:rPr>
        <w:t>).</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14.6.</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«Триатлон».</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1)</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Знания о триатлоне.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w:t>
      </w:r>
      <w:r w:rsidRPr="004D3EA9">
        <w:rPr>
          <w:rFonts w:ascii="Times New Roman" w:hAnsi="Times New Roman"/>
          <w:bCs/>
          <w:sz w:val="24"/>
          <w:szCs w:val="24"/>
          <w:u w:color="000000"/>
          <w:bdr w:val="nil"/>
          <w:lang w:val="ru-RU" w:eastAsia="ru-RU"/>
        </w:rPr>
        <w:t>на чемпионатах мира, Европы, Олимпийских играх</w:t>
      </w:r>
      <w:r w:rsidRPr="004D3EA9">
        <w:rPr>
          <w:rFonts w:ascii="Times New Roman" w:hAnsi="Times New Roman"/>
          <w:color w:val="000000"/>
          <w:sz w:val="24"/>
          <w:szCs w:val="24"/>
          <w:u w:color="000000"/>
          <w:bdr w:val="nil"/>
          <w:lang w:val="ru-RU" w:eastAsia="ru-RU"/>
        </w:rPr>
        <w:t>.</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Словарь терминов и определений по триатлону. Спортивные дисциплины (разновидности) триатлона.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 xml:space="preserve">Первые правила соревнований по триатлону. Современные правила соревнований по </w:t>
      </w:r>
      <w:r w:rsidRPr="004D3EA9">
        <w:rPr>
          <w:rFonts w:ascii="Times New Roman" w:hAnsi="Times New Roman"/>
          <w:color w:val="000000"/>
          <w:sz w:val="24"/>
          <w:szCs w:val="24"/>
          <w:u w:color="000000"/>
          <w:bdr w:val="nil"/>
          <w:lang w:val="ru-RU" w:eastAsia="ru-RU"/>
        </w:rPr>
        <w:lastRenderedPageBreak/>
        <w:t>триатлону.</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Состав судейской коллегии, обслуживающей соревнования по триатлону.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hAnsi="Times New Roman"/>
          <w:color w:val="000000"/>
          <w:sz w:val="24"/>
          <w:szCs w:val="24"/>
          <w:u w:color="000000"/>
          <w:bdr w:val="nil"/>
          <w:lang w:val="ru-RU" w:eastAsia="ru-RU"/>
        </w:rPr>
        <w:t xml:space="preserve">Инвентарь и оборудование для занятий триатлоном. </w:t>
      </w:r>
      <w:r w:rsidRPr="004D3EA9">
        <w:rPr>
          <w:rFonts w:ascii="Times New Roman" w:eastAsia="Times New Roman" w:hAnsi="Times New Roman"/>
          <w:sz w:val="24"/>
          <w:szCs w:val="24"/>
          <w:u w:color="000000"/>
          <w:lang w:val="ru-RU"/>
        </w:rPr>
        <w:t>Основные узлы спортивного велосипеда, основы технического обслуживания велосипеда.</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Правила безопасного поведения во время занятий триатлоном.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Правила по безопасной культуре поведения во время посещений соревнований по триатлону.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Триатлон, как средство укрепления здоровья, закаливания и развития физических качеств.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Режим дня школьника при занятиях триатлоном. Правила личной гигиены во время занятий триатлоном.</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2)</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Способы самостоятельной деятельности.</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Соблюдение личной гигиены, требований к спортивной одежде и обуви для занятий триатлоном.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Первые внешние признаки утомления. Способы самоконтроля за физической нагрузкой.</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Уход за спортивным инвентарем и оборудованием при занятиях триатлоном. Подбор велосипеда с учетом роста.</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Основы организации самостоятельных занятий триатлоном.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Контрольно-тестовые упражнения по общей физической, специальной и технической подготовке.</w:t>
      </w:r>
    </w:p>
    <w:p w:rsidR="005C69E7" w:rsidRPr="004D3EA9" w:rsidRDefault="005C69E7"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Arial Unicode MS" w:hAnsi="Times New Roman"/>
          <w:sz w:val="24"/>
          <w:szCs w:val="24"/>
          <w:u w:color="000000"/>
          <w:bdr w:val="nil"/>
          <w:lang w:val="ru-RU" w:eastAsia="ru-RU"/>
        </w:rPr>
        <w:t>3)</w:t>
      </w:r>
      <w:r w:rsidRPr="004D3EA9">
        <w:rPr>
          <w:rFonts w:ascii="Times New Roman" w:eastAsia="Arial Unicode MS" w:hAnsi="Times New Roman"/>
          <w:sz w:val="24"/>
          <w:szCs w:val="24"/>
          <w:u w:color="000000"/>
          <w:bdr w:val="nil"/>
          <w:lang w:eastAsia="ru-RU"/>
        </w:rPr>
        <w:t> </w:t>
      </w:r>
      <w:r w:rsidRPr="004D3EA9">
        <w:rPr>
          <w:rFonts w:ascii="Times New Roman" w:eastAsia="Arial Unicode MS" w:hAnsi="Times New Roman"/>
          <w:sz w:val="24"/>
          <w:szCs w:val="24"/>
          <w:u w:color="000000"/>
          <w:bdr w:val="nil"/>
          <w:lang w:val="ru-RU" w:eastAsia="ru-RU"/>
        </w:rPr>
        <w:t>Физическое совершенствование.</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Комплексы общеразвивающих упражнений. Комплексы специальной разминки перед соревнованиями.</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Комплексы корригирующей гимнастики с использованием специальных упражнений (в том числе в воде).</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Комплексы специальных упражнений для формирования техники движений и двигательных навыков, необходимых в триатлоне.</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Способы регулирования физической нагрузки при занятиях триатлоном.</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Подвижные игры и эстафеты с элементами триатлона.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в воде: «Поплавок», «Звездочка», «Кто дальше проскользит»,</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«Пятнашки», «Караси и щуки», игры с мячом и различными предметами.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с использованием велосипеда: «Кто дольше простоит», «Змейка», «Коснись ногой земли», ««Подними предмет», «Собери пирамидку».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Подвижные игры на площадке: «Пятнашки», «Чехарда», игры с мячом.</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Эстафеты, направленные на развитие физических и специальных качеств.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Техника передвижения:</w:t>
      </w:r>
    </w:p>
    <w:p w:rsidR="005C69E7" w:rsidRPr="004D3EA9" w:rsidRDefault="005C69E7" w:rsidP="00E477FE">
      <w:pPr>
        <w:autoSpaceDE w:val="0"/>
        <w:autoSpaceDN w:val="0"/>
        <w:spacing w:after="0" w:line="240" w:lineRule="auto"/>
        <w:ind w:firstLine="709"/>
        <w:jc w:val="both"/>
        <w:rPr>
          <w:rFonts w:ascii="Times New Roman" w:hAnsi="Times New Roman"/>
          <w:bCs/>
          <w:spacing w:val="-1"/>
          <w:sz w:val="24"/>
          <w:szCs w:val="24"/>
          <w:u w:color="000000"/>
          <w:bdr w:val="nil"/>
          <w:lang w:val="ru-RU" w:eastAsia="ru-RU"/>
        </w:rPr>
      </w:pPr>
      <w:r w:rsidRPr="004D3EA9">
        <w:rPr>
          <w:rFonts w:ascii="Times New Roman" w:eastAsia="Times New Roman" w:hAnsi="Times New Roman"/>
          <w:sz w:val="24"/>
          <w:szCs w:val="24"/>
          <w:u w:color="000000"/>
          <w:lang w:val="ru-RU"/>
        </w:rPr>
        <w:t xml:space="preserve">в воде: </w:t>
      </w:r>
      <w:r w:rsidRPr="004D3EA9">
        <w:rPr>
          <w:rFonts w:ascii="Times New Roman" w:hAnsi="Times New Roman"/>
          <w:bCs/>
          <w:spacing w:val="-1"/>
          <w:sz w:val="24"/>
          <w:szCs w:val="24"/>
          <w:u w:color="000000"/>
          <w:bdr w:val="nil"/>
          <w:lang w:val="ru-RU" w:eastAsia="ru-RU"/>
        </w:rPr>
        <w:t>упражнения для начального обучения технике</w:t>
      </w:r>
      <w:r w:rsidRPr="004D3EA9">
        <w:rPr>
          <w:rFonts w:ascii="Times New Roman" w:hAnsi="Times New Roman"/>
          <w:sz w:val="24"/>
          <w:szCs w:val="24"/>
          <w:u w:color="000000"/>
          <w:bdr w:val="nil"/>
          <w:lang w:val="ru-RU"/>
        </w:rPr>
        <w:t xml:space="preserve"> спортивных способов плавания - кроль на груди и кроль на спине </w:t>
      </w:r>
      <w:r w:rsidRPr="004D3EA9">
        <w:rPr>
          <w:rFonts w:ascii="Times New Roman" w:hAnsi="Times New Roman"/>
          <w:bCs/>
          <w:sz w:val="24"/>
          <w:szCs w:val="24"/>
          <w:u w:color="000000"/>
          <w:bdr w:val="nil"/>
          <w:lang w:val="ru-RU" w:eastAsia="ru-RU"/>
        </w:rPr>
        <w:t>(</w:t>
      </w:r>
      <w:r w:rsidRPr="004D3EA9">
        <w:rPr>
          <w:rFonts w:ascii="Times New Roman" w:hAnsi="Times New Roman"/>
          <w:bCs/>
          <w:iCs/>
          <w:spacing w:val="-9"/>
          <w:sz w:val="24"/>
          <w:szCs w:val="24"/>
          <w:u w:color="000000"/>
          <w:bdr w:val="nil"/>
          <w:lang w:val="ru-RU" w:eastAsia="ru-RU"/>
        </w:rPr>
        <w:t xml:space="preserve">имитационные упражнения на суше, </w:t>
      </w:r>
      <w:r w:rsidRPr="004D3EA9">
        <w:rPr>
          <w:rFonts w:ascii="Times New Roman" w:hAnsi="Times New Roman"/>
          <w:sz w:val="24"/>
          <w:szCs w:val="24"/>
          <w:u w:color="000000"/>
          <w:bdr w:val="nil"/>
          <w:lang w:val="ru-RU" w:eastAsia="ru-RU"/>
        </w:rPr>
        <w:t>у</w:t>
      </w:r>
      <w:r w:rsidRPr="004D3EA9">
        <w:rPr>
          <w:rFonts w:ascii="Times New Roman" w:hAnsi="Times New Roman"/>
          <w:bCs/>
          <w:iCs/>
          <w:spacing w:val="-10"/>
          <w:sz w:val="24"/>
          <w:szCs w:val="24"/>
          <w:u w:color="000000"/>
          <w:bdr w:val="nil"/>
          <w:lang w:val="ru-RU" w:eastAsia="ru-RU"/>
        </w:rPr>
        <w:t xml:space="preserve">пражнения в воде </w:t>
      </w:r>
      <w:r w:rsidRPr="004D3EA9">
        <w:rPr>
          <w:rFonts w:ascii="Times New Roman" w:hAnsi="Times New Roman"/>
          <w:iCs/>
          <w:spacing w:val="-10"/>
          <w:sz w:val="24"/>
          <w:szCs w:val="24"/>
          <w:u w:color="000000"/>
          <w:bdr w:val="nil"/>
          <w:lang w:val="ru-RU" w:eastAsia="ru-RU"/>
        </w:rPr>
        <w:t xml:space="preserve">с </w:t>
      </w:r>
      <w:r w:rsidRPr="004D3EA9">
        <w:rPr>
          <w:rFonts w:ascii="Times New Roman" w:hAnsi="Times New Roman"/>
          <w:bCs/>
          <w:iCs/>
          <w:spacing w:val="-10"/>
          <w:sz w:val="24"/>
          <w:szCs w:val="24"/>
          <w:u w:color="000000"/>
          <w:bdr w:val="nil"/>
          <w:lang w:val="ru-RU" w:eastAsia="ru-RU"/>
        </w:rPr>
        <w:t>неподвижной опорой,</w:t>
      </w:r>
      <w:r w:rsidRPr="004D3EA9">
        <w:rPr>
          <w:rFonts w:ascii="Times New Roman" w:hAnsi="Times New Roman"/>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с подвижной опорой</w:t>
      </w:r>
      <w:r w:rsidRPr="004D3EA9">
        <w:rPr>
          <w:rFonts w:ascii="Times New Roman" w:hAnsi="Times New Roman"/>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без</w:t>
      </w:r>
      <w:r w:rsidRPr="004D3EA9">
        <w:rPr>
          <w:rFonts w:ascii="Times New Roman" w:hAnsi="Times New Roman"/>
          <w:iCs/>
          <w:spacing w:val="-10"/>
          <w:sz w:val="24"/>
          <w:szCs w:val="24"/>
          <w:u w:color="000000"/>
          <w:bdr w:val="nil"/>
          <w:lang w:val="ru-RU" w:eastAsia="ru-RU"/>
        </w:rPr>
        <w:t xml:space="preserve"> </w:t>
      </w:r>
      <w:r w:rsidRPr="004D3EA9">
        <w:rPr>
          <w:rFonts w:ascii="Times New Roman" w:hAnsi="Times New Roman"/>
          <w:bCs/>
          <w:iCs/>
          <w:spacing w:val="-10"/>
          <w:sz w:val="24"/>
          <w:szCs w:val="24"/>
          <w:u w:color="000000"/>
          <w:bdr w:val="nil"/>
          <w:lang w:val="ru-RU" w:eastAsia="ru-RU"/>
        </w:rPr>
        <w:t>опоры):</w:t>
      </w:r>
      <w:r w:rsidRPr="004D3EA9">
        <w:rPr>
          <w:rFonts w:ascii="Times New Roman" w:hAnsi="Times New Roman"/>
          <w:bCs/>
          <w:spacing w:val="-1"/>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упражнения для изучения движений ногами, согласования движений ногами и дыхания движений</w:t>
      </w:r>
      <w:r w:rsidR="00E920CA">
        <w:rPr>
          <w:rFonts w:ascii="Times New Roman" w:hAnsi="Times New Roman"/>
          <w:bCs/>
          <w:sz w:val="24"/>
          <w:szCs w:val="24"/>
          <w:u w:color="000000"/>
          <w:bdr w:val="nil"/>
          <w:lang w:val="ru-RU" w:eastAsia="ru-RU"/>
        </w:rPr>
        <w:t xml:space="preserve"> руками, движений руками и дыха</w:t>
      </w:r>
      <w:r w:rsidRPr="004D3EA9">
        <w:rPr>
          <w:rFonts w:ascii="Times New Roman" w:hAnsi="Times New Roman"/>
          <w:bCs/>
          <w:sz w:val="24"/>
          <w:szCs w:val="24"/>
          <w:u w:color="000000"/>
          <w:bdr w:val="nil"/>
          <w:lang w:val="ru-RU" w:eastAsia="ru-RU"/>
        </w:rPr>
        <w:t>ния,</w:t>
      </w:r>
      <w:r w:rsidRPr="004D3EA9">
        <w:rPr>
          <w:rFonts w:ascii="Times New Roman" w:hAnsi="Times New Roman"/>
          <w:bCs/>
          <w:spacing w:val="-1"/>
          <w:sz w:val="24"/>
          <w:szCs w:val="24"/>
          <w:u w:color="000000"/>
          <w:bdr w:val="nil"/>
          <w:lang w:val="ru-RU" w:eastAsia="ru-RU"/>
        </w:rPr>
        <w:t xml:space="preserve"> </w:t>
      </w:r>
      <w:r w:rsidRPr="004D3EA9">
        <w:rPr>
          <w:rFonts w:ascii="Times New Roman" w:hAnsi="Times New Roman"/>
          <w:bCs/>
          <w:sz w:val="24"/>
          <w:szCs w:val="24"/>
          <w:u w:color="000000"/>
          <w:bdr w:val="nil"/>
          <w:lang w:val="ru-RU" w:eastAsia="ru-RU"/>
        </w:rPr>
        <w:t xml:space="preserve">упражнения </w:t>
      </w:r>
      <w:r w:rsidRPr="004D3EA9">
        <w:rPr>
          <w:rFonts w:ascii="Times New Roman" w:hAnsi="Times New Roman"/>
          <w:sz w:val="24"/>
          <w:szCs w:val="24"/>
          <w:u w:color="000000"/>
          <w:bdr w:val="nil"/>
          <w:lang w:val="ru-RU" w:eastAsia="ru-RU"/>
        </w:rPr>
        <w:t xml:space="preserve">для </w:t>
      </w:r>
      <w:r w:rsidRPr="004D3EA9">
        <w:rPr>
          <w:rFonts w:ascii="Times New Roman" w:hAnsi="Times New Roman"/>
          <w:bCs/>
          <w:sz w:val="24"/>
          <w:szCs w:val="24"/>
          <w:u w:color="000000"/>
          <w:bdr w:val="nil"/>
          <w:lang w:val="ru-RU" w:eastAsia="ru-RU"/>
        </w:rPr>
        <w:t xml:space="preserve">изучения </w:t>
      </w:r>
      <w:r w:rsidRPr="004D3EA9">
        <w:rPr>
          <w:rFonts w:ascii="Times New Roman" w:hAnsi="Times New Roman"/>
          <w:sz w:val="24"/>
          <w:szCs w:val="24"/>
          <w:u w:color="000000"/>
          <w:bdr w:val="nil"/>
          <w:lang w:val="ru-RU" w:eastAsia="ru-RU"/>
        </w:rPr>
        <w:t xml:space="preserve">общего </w:t>
      </w:r>
      <w:r w:rsidRPr="004D3EA9">
        <w:rPr>
          <w:rFonts w:ascii="Times New Roman" w:hAnsi="Times New Roman"/>
          <w:bCs/>
          <w:sz w:val="24"/>
          <w:szCs w:val="24"/>
          <w:u w:color="000000"/>
          <w:bdr w:val="nil"/>
          <w:lang w:val="ru-RU" w:eastAsia="ru-RU"/>
        </w:rPr>
        <w:t>согласования движений;</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на велосипеде: правильная посадка, </w:t>
      </w:r>
      <w:r w:rsidRPr="004D3EA9">
        <w:rPr>
          <w:rFonts w:ascii="Times New Roman" w:hAnsi="Times New Roman"/>
          <w:color w:val="000000"/>
          <w:sz w:val="24"/>
          <w:szCs w:val="24"/>
          <w:u w:color="000000"/>
          <w:bdr w:val="nil"/>
          <w:lang w:val="ru-RU"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4D3EA9">
        <w:rPr>
          <w:rFonts w:ascii="Times New Roman" w:eastAsia="Times New Roman" w:hAnsi="Times New Roman"/>
          <w:sz w:val="24"/>
          <w:szCs w:val="24"/>
          <w:u w:color="000000"/>
          <w:lang w:val="ru-RU"/>
        </w:rPr>
        <w:t xml:space="preserve">езда в положении сидя в седле или стоя на педалях, с поворотами и разворотами, по кругу, «змейкой»; </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4D3EA9" w:rsidRDefault="005C69E7" w:rsidP="00E477FE">
      <w:pPr>
        <w:autoSpaceDE w:val="0"/>
        <w:autoSpaceDN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lastRenderedPageBreak/>
        <w:t>Учебные соревнования по триатлону. Участие в соревновательной деятельности.</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Arial Unicode MS" w:hAnsi="Times New Roman"/>
          <w:sz w:val="24"/>
          <w:szCs w:val="24"/>
          <w:u w:color="000000"/>
          <w:bdr w:val="nil"/>
          <w:lang w:val="ru-RU" w:eastAsia="ru-RU"/>
        </w:rPr>
        <w:t>14.7.</w:t>
      </w:r>
      <w:r w:rsidR="005C69E7" w:rsidRPr="004D3EA9">
        <w:rPr>
          <w:rFonts w:ascii="Times New Roman" w:eastAsia="Arial Unicode MS" w:hAnsi="Times New Roman"/>
          <w:sz w:val="24"/>
          <w:szCs w:val="24"/>
          <w:u w:color="000000"/>
          <w:bdr w:val="nil"/>
          <w:lang w:eastAsia="ru-RU"/>
        </w:rPr>
        <w:t> </w:t>
      </w:r>
      <w:r w:rsidR="005C69E7" w:rsidRPr="004D3EA9">
        <w:rPr>
          <w:rFonts w:ascii="Times New Roman" w:eastAsia="Arial Unicode MS" w:hAnsi="Times New Roman"/>
          <w:sz w:val="24"/>
          <w:szCs w:val="24"/>
          <w:u w:color="000000"/>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14.7.1.</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autoSpaceDE w:val="0"/>
        <w:autoSpaceDN w:val="0"/>
        <w:spacing w:after="0" w:line="240" w:lineRule="auto"/>
        <w:ind w:firstLine="709"/>
        <w:contextualSpacing/>
        <w:jc w:val="both"/>
        <w:rPr>
          <w:rFonts w:ascii="Times New Roman" w:eastAsia="Times New Roman" w:hAnsi="Times New Roman"/>
          <w:bCs/>
          <w:iCs/>
          <w:sz w:val="24"/>
          <w:szCs w:val="24"/>
          <w:u w:color="000000"/>
          <w:lang w:val="ru-RU"/>
        </w:rPr>
      </w:pPr>
      <w:r w:rsidRPr="004D3EA9">
        <w:rPr>
          <w:rFonts w:ascii="Times New Roman" w:eastAsia="HiddenHorzOCR" w:hAnsi="Times New Roman"/>
          <w:sz w:val="24"/>
          <w:szCs w:val="24"/>
          <w:u w:color="000000"/>
          <w:lang w:val="ru-RU"/>
        </w:rPr>
        <w:t xml:space="preserve">проявление чувства гордости за свою Родину, российский народ и историю России через </w:t>
      </w:r>
      <w:r w:rsidRPr="004D3EA9">
        <w:rPr>
          <w:rFonts w:ascii="Times New Roman" w:eastAsia="Times New Roman" w:hAnsi="Times New Roman"/>
          <w:sz w:val="24"/>
          <w:szCs w:val="24"/>
          <w:u w:color="000000"/>
          <w:lang w:val="ru-RU"/>
        </w:rPr>
        <w:t xml:space="preserve">достижения российских спортсменов и Национальной сборной команды страны по триатлону </w:t>
      </w:r>
      <w:r w:rsidRPr="004D3EA9">
        <w:rPr>
          <w:rFonts w:ascii="Times New Roman" w:hAnsi="Times New Roman"/>
          <w:bCs/>
          <w:sz w:val="24"/>
          <w:szCs w:val="24"/>
          <w:u w:color="000000"/>
          <w:bdr w:val="nil"/>
          <w:lang w:val="ru-RU" w:eastAsia="ru-RU"/>
        </w:rPr>
        <w:t>на чемпионатах Европы, мира, Олимпийских играх;</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и взаимодействия в достижении общих целей при совместной деятельности на принципах </w:t>
      </w:r>
      <w:r w:rsidRPr="004D3EA9">
        <w:rPr>
          <w:rFonts w:ascii="Times New Roman" w:hAnsi="Times New Roman"/>
          <w:color w:val="000000"/>
          <w:sz w:val="24"/>
          <w:szCs w:val="24"/>
          <w:u w:color="000000"/>
          <w:bdr w:val="nil"/>
          <w:lang w:val="ru-RU" w:eastAsia="ru-RU"/>
        </w:rPr>
        <w:t>доброжелательности и взаимопомощи;</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проявление дисциплинированности, трудолюбия и упорства достижении поставленных целей н</w:t>
      </w:r>
      <w:r w:rsidRPr="004D3EA9">
        <w:rPr>
          <w:rFonts w:ascii="Times New Roman" w:eastAsia="HiddenHorzOCR" w:hAnsi="Times New Roman"/>
          <w:sz w:val="24"/>
          <w:szCs w:val="24"/>
          <w:u w:color="000000"/>
          <w:bdr w:val="nil"/>
          <w:lang w:val="ru-RU" w:eastAsia="ru-RU"/>
        </w:rPr>
        <w:t>а основе представлений о нравственных нормах, социальной справедливости и свободе;</w:t>
      </w:r>
    </w:p>
    <w:p w:rsidR="005C69E7" w:rsidRPr="004D3EA9" w:rsidRDefault="005C69E7" w:rsidP="00E477FE">
      <w:pPr>
        <w:autoSpaceDE w:val="0"/>
        <w:autoSpaceDN w:val="0"/>
        <w:adjustRightInd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C69E7" w:rsidRPr="004D3EA9" w:rsidRDefault="005C69E7" w:rsidP="00E477FE">
      <w:pPr>
        <w:autoSpaceDE w:val="0"/>
        <w:autoSpaceDN w:val="0"/>
        <w:adjustRightInd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hAnsi="Times New Roman"/>
          <w:color w:val="000000"/>
          <w:sz w:val="24"/>
          <w:szCs w:val="24"/>
          <w:u w:color="000000"/>
          <w:bdr w:val="nil"/>
          <w:lang w:val="ru-RU" w:eastAsia="ru-RU"/>
        </w:rPr>
        <w:t>п</w:t>
      </w:r>
      <w:r w:rsidRPr="004D3EA9">
        <w:rPr>
          <w:rFonts w:ascii="Times New Roman" w:eastAsia="HiddenHorzOCR" w:hAnsi="Times New Roman"/>
          <w:sz w:val="24"/>
          <w:szCs w:val="24"/>
          <w:u w:color="000000"/>
          <w:bdr w:val="nil"/>
          <w:lang w:val="ru-RU"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69E7" w:rsidRPr="004D3EA9" w:rsidRDefault="007452B6" w:rsidP="00E477FE">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HiddenHorzOCR" w:hAnsi="Times New Roman"/>
          <w:sz w:val="24"/>
          <w:szCs w:val="24"/>
          <w:u w:color="000000"/>
          <w:bdr w:val="nil"/>
          <w:lang w:val="ru-RU" w:eastAsia="ru-RU"/>
        </w:rPr>
        <w:t>14.7.2.</w:t>
      </w:r>
      <w:r w:rsidR="005C69E7" w:rsidRPr="004D3EA9">
        <w:rPr>
          <w:rFonts w:ascii="Times New Roman" w:eastAsia="HiddenHorzOCR" w:hAnsi="Times New Roman"/>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eastAsia="HiddenHorzOCR" w:hAnsi="Times New Roman"/>
          <w:sz w:val="24"/>
          <w:szCs w:val="24"/>
          <w:u w:color="000000"/>
          <w:bdr w:val="nil"/>
          <w:lang w:val="ru-RU"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планировать, контролировать и оценивать учебные действия, </w:t>
      </w:r>
      <w:r w:rsidRPr="004D3EA9">
        <w:rPr>
          <w:rFonts w:ascii="Times New Roman" w:hAnsi="Times New Roman"/>
          <w:color w:val="000000"/>
          <w:sz w:val="24"/>
          <w:szCs w:val="24"/>
          <w:u w:color="000000"/>
          <w:bdr w:val="nil"/>
          <w:lang w:val="ru-RU" w:eastAsia="ru-RU"/>
        </w:rPr>
        <w:t xml:space="preserve">собственную деятельность, распределять нагрузку и отдых в процессе ее выполнения, </w:t>
      </w:r>
      <w:r w:rsidRPr="004D3EA9">
        <w:rPr>
          <w:rFonts w:ascii="Times New Roman" w:eastAsia="HiddenHorzOCR" w:hAnsi="Times New Roman"/>
          <w:sz w:val="24"/>
          <w:szCs w:val="24"/>
          <w:u w:color="000000"/>
          <w:bdr w:val="nil"/>
          <w:lang w:val="ru-RU" w:eastAsia="ru-RU"/>
        </w:rPr>
        <w:t>определять наиболее эффективные способы достижения результата;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 xml:space="preserve">умение </w:t>
      </w:r>
      <w:r w:rsidRPr="004D3EA9">
        <w:rPr>
          <w:rFonts w:ascii="Times New Roman" w:hAnsi="Times New Roman"/>
          <w:color w:val="000000"/>
          <w:sz w:val="24"/>
          <w:szCs w:val="24"/>
          <w:u w:color="000000"/>
          <w:bdr w:val="nil"/>
          <w:lang w:val="ru-RU" w:eastAsia="ru-RU"/>
        </w:rPr>
        <w:t>характеризовать действия и поступки, давать им анализ и объективную оценку на основе освоенных знаний и имеющегося опыта;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обеспечение защиты и сохранности природы во время активного отдыха и занятий физической культурой;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hAnsi="Times New Roman"/>
          <w:color w:val="000000"/>
          <w:sz w:val="24"/>
          <w:szCs w:val="24"/>
          <w:u w:color="000000"/>
          <w:bdr w:val="nil"/>
          <w:lang w:val="ru-RU"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4D3EA9" w:rsidRDefault="005C69E7" w:rsidP="00E477FE">
      <w:pPr>
        <w:autoSpaceDE w:val="0"/>
        <w:autoSpaceDN w:val="0"/>
        <w:adjustRightInd w:val="0"/>
        <w:spacing w:after="0" w:line="240" w:lineRule="auto"/>
        <w:ind w:firstLine="709"/>
        <w:jc w:val="both"/>
        <w:rPr>
          <w:rFonts w:ascii="Times New Roman" w:eastAsia="HiddenHorzOCR" w:hAnsi="Times New Roman"/>
          <w:sz w:val="24"/>
          <w:szCs w:val="24"/>
          <w:u w:color="000000"/>
          <w:bdr w:val="nil"/>
          <w:lang w:val="ru-RU" w:eastAsia="ru-RU"/>
        </w:rPr>
      </w:pPr>
      <w:r w:rsidRPr="004D3EA9">
        <w:rPr>
          <w:rFonts w:ascii="Times New Roman" w:eastAsia="HiddenHorzOCR" w:hAnsi="Times New Roman"/>
          <w:sz w:val="24"/>
          <w:szCs w:val="24"/>
          <w:u w:color="000000"/>
          <w:bdr w:val="nil"/>
          <w:lang w:val="ru-RU" w:eastAsia="ru-RU"/>
        </w:rPr>
        <w:t>с</w:t>
      </w:r>
      <w:r w:rsidRPr="004D3EA9">
        <w:rPr>
          <w:rFonts w:ascii="Times New Roman" w:hAnsi="Times New Roman"/>
          <w:color w:val="000000"/>
          <w:sz w:val="24"/>
          <w:szCs w:val="24"/>
          <w:u w:color="000000"/>
          <w:bdr w:val="nil"/>
          <w:lang w:val="ru-RU"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D3EA9" w:rsidRDefault="005C69E7" w:rsidP="00E477FE">
      <w:pPr>
        <w:autoSpaceDE w:val="0"/>
        <w:autoSpaceDN w:val="0"/>
        <w:adjustRightInd w:val="0"/>
        <w:spacing w:after="0" w:line="240" w:lineRule="auto"/>
        <w:ind w:firstLine="709"/>
        <w:jc w:val="both"/>
        <w:rPr>
          <w:rFonts w:ascii="Times New Roman" w:hAnsi="Times New Roman"/>
          <w:color w:val="000000"/>
          <w:sz w:val="24"/>
          <w:szCs w:val="24"/>
          <w:u w:color="000000"/>
          <w:bdr w:val="nil"/>
          <w:lang w:val="ru-RU" w:eastAsia="ru-RU"/>
        </w:rPr>
      </w:pPr>
      <w:r w:rsidRPr="004D3EA9">
        <w:rPr>
          <w:rFonts w:ascii="Times New Roman" w:hAnsi="Times New Roman"/>
          <w:color w:val="000000"/>
          <w:sz w:val="24"/>
          <w:szCs w:val="24"/>
          <w:u w:color="000000"/>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7452B6" w:rsidP="00E477FE">
      <w:pPr>
        <w:autoSpaceDE w:val="0"/>
        <w:autoSpaceDN w:val="0"/>
        <w:adjustRightInd w:val="0"/>
        <w:spacing w:after="0" w:line="240" w:lineRule="auto"/>
        <w:ind w:firstLine="709"/>
        <w:jc w:val="both"/>
        <w:rPr>
          <w:rFonts w:ascii="Times New Roman" w:hAnsi="Times New Roman"/>
          <w:bCs/>
          <w:iCs/>
          <w:color w:val="000000"/>
          <w:sz w:val="24"/>
          <w:szCs w:val="24"/>
          <w:u w:color="000000"/>
          <w:bdr w:val="nil"/>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bCs/>
          <w:color w:val="000000"/>
          <w:sz w:val="24"/>
          <w:szCs w:val="24"/>
          <w:u w:color="000000"/>
          <w:bdr w:val="nil"/>
          <w:lang w:val="ru-RU" w:eastAsia="ru-RU"/>
        </w:rPr>
        <w:t>14.7.3.</w:t>
      </w:r>
      <w:r w:rsidR="005C69E7" w:rsidRPr="004D3EA9">
        <w:rPr>
          <w:rFonts w:ascii="Times New Roman" w:hAnsi="Times New Roman"/>
          <w:bCs/>
          <w:color w:val="000000"/>
          <w:sz w:val="24"/>
          <w:szCs w:val="24"/>
          <w:u w:color="000000"/>
          <w:bdr w:val="nil"/>
          <w:lang w:eastAsia="ru-RU"/>
        </w:rPr>
        <w:t> </w:t>
      </w:r>
      <w:r w:rsidR="005C69E7" w:rsidRPr="004D3EA9">
        <w:rPr>
          <w:rFonts w:ascii="Times New Roman" w:eastAsia="Times New Roman" w:hAnsi="Times New Roman"/>
          <w:bCs/>
          <w:color w:val="000000"/>
          <w:sz w:val="24"/>
          <w:szCs w:val="24"/>
          <w:u w:color="000000"/>
          <w:lang w:val="ru-RU" w:eastAsia="zh-CN"/>
        </w:rPr>
        <w:t xml:space="preserve">При </w:t>
      </w:r>
      <w:r w:rsidR="005C69E7" w:rsidRPr="004D3EA9">
        <w:rPr>
          <w:rFonts w:ascii="Times New Roman" w:hAnsi="Times New Roman"/>
          <w:color w:val="000000"/>
          <w:sz w:val="24"/>
          <w:szCs w:val="24"/>
          <w:u w:color="000000"/>
          <w:lang w:val="ru-RU" w:eastAsia="zh-CN"/>
        </w:rPr>
        <w:t xml:space="preserve">изучении </w:t>
      </w:r>
      <w:r w:rsidR="005C69E7" w:rsidRPr="004D3EA9">
        <w:rPr>
          <w:rFonts w:ascii="Times New Roman" w:hAnsi="Times New Roman"/>
          <w:color w:val="000000"/>
          <w:sz w:val="24"/>
          <w:szCs w:val="24"/>
          <w:u w:color="000000"/>
          <w:bdr w:val="nil"/>
          <w:lang w:val="ru-RU" w:eastAsia="ru-RU"/>
        </w:rPr>
        <w:t xml:space="preserve">модуля «Триатлон» на уровне начального общего образования у обучающихся будут сформированы следующие </w:t>
      </w:r>
      <w:r w:rsidR="005C69E7" w:rsidRPr="004D3EA9">
        <w:rPr>
          <w:rFonts w:ascii="Times New Roman" w:hAnsi="Times New Roman"/>
          <w:bCs/>
          <w:color w:val="000000"/>
          <w:sz w:val="24"/>
          <w:szCs w:val="24"/>
          <w:u w:color="000000"/>
          <w:bdr w:val="nil"/>
          <w:lang w:val="ru-RU" w:eastAsia="ru-RU"/>
        </w:rPr>
        <w:t>предметные результаты</w:t>
      </w:r>
      <w:r w:rsidR="005C69E7" w:rsidRPr="004D3EA9">
        <w:rPr>
          <w:rFonts w:ascii="Times New Roman" w:hAnsi="Times New Roman"/>
          <w:color w:val="000000"/>
          <w:sz w:val="24"/>
          <w:szCs w:val="24"/>
          <w:u w:color="000000"/>
          <w:bdr w:val="nil"/>
          <w:lang w:val="ru-RU" w:eastAsia="ru-RU"/>
        </w:rPr>
        <w:t>:</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представления о роли и значении занятий триатлоном, как средством укрепления здоровья, закаливания и развития физических качеств</w:t>
      </w:r>
      <w:r w:rsidRPr="004D3EA9">
        <w:rPr>
          <w:rFonts w:ascii="Times New Roman" w:eastAsia="Times New Roman" w:hAnsi="Times New Roman"/>
          <w:spacing w:val="-1"/>
          <w:sz w:val="24"/>
          <w:szCs w:val="24"/>
          <w:u w:color="000000"/>
          <w:lang w:val="ru-RU"/>
        </w:rPr>
        <w:t xml:space="preserve"> </w:t>
      </w:r>
      <w:r w:rsidRPr="004D3EA9">
        <w:rPr>
          <w:rFonts w:ascii="Times New Roman" w:eastAsia="Times New Roman" w:hAnsi="Times New Roman"/>
          <w:sz w:val="24"/>
          <w:szCs w:val="24"/>
          <w:u w:color="000000"/>
          <w:lang w:val="ru-RU"/>
        </w:rPr>
        <w:t>человека;</w:t>
      </w:r>
    </w:p>
    <w:p w:rsidR="005C69E7" w:rsidRPr="004D3EA9" w:rsidRDefault="005C69E7" w:rsidP="00E477FE">
      <w:pPr>
        <w:spacing w:after="0" w:line="240" w:lineRule="auto"/>
        <w:ind w:firstLine="709"/>
        <w:contextualSpacing/>
        <w:jc w:val="both"/>
        <w:rPr>
          <w:rFonts w:ascii="Times New Roman" w:eastAsia="Times New Roman" w:hAnsi="Times New Roman"/>
          <w:sz w:val="24"/>
          <w:szCs w:val="24"/>
          <w:u w:color="000000"/>
          <w:bdr w:val="nil"/>
          <w:lang w:val="ru-RU" w:eastAsia="ru-RU"/>
        </w:rPr>
      </w:pPr>
      <w:r w:rsidRPr="004D3EA9">
        <w:rPr>
          <w:rFonts w:ascii="Times New Roman" w:eastAsia="Times New Roman" w:hAnsi="Times New Roman"/>
          <w:sz w:val="24"/>
          <w:szCs w:val="24"/>
          <w:u w:color="000000"/>
          <w:lang w:val="ru-RU"/>
        </w:rPr>
        <w:t xml:space="preserve">знания по истории возникновения триатлона, достижениях Национальной сборной команды страны по триатлону </w:t>
      </w:r>
      <w:r w:rsidRPr="004D3EA9">
        <w:rPr>
          <w:rFonts w:ascii="Times New Roman" w:hAnsi="Times New Roman"/>
          <w:bCs/>
          <w:sz w:val="24"/>
          <w:szCs w:val="24"/>
          <w:u w:color="000000"/>
          <w:bdr w:val="nil"/>
          <w:lang w:val="ru-RU" w:eastAsia="ru-RU"/>
        </w:rPr>
        <w:t xml:space="preserve">на чемпионатах мира, Европы, Олимпийских играх; </w:t>
      </w:r>
      <w:r w:rsidRPr="004D3EA9">
        <w:rPr>
          <w:rFonts w:ascii="Times New Roman" w:eastAsia="Times New Roman" w:hAnsi="Times New Roman"/>
          <w:sz w:val="24"/>
          <w:szCs w:val="24"/>
          <w:u w:color="000000"/>
          <w:lang w:val="ru-RU"/>
        </w:rPr>
        <w:t>о легендарных отечественных и зарубежных триатлонистах и тренерах;</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знания о спортивных дисциплинах триатлона и основных правилах соревнований по триатлону;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навыки безопасного поведения во время занятий триатлоном и посещений соревнований по триатлону;</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 xml:space="preserve">знания и соблюдение базовых правил личной гигиены, требований к спортивной одежде, </w:t>
      </w:r>
      <w:r w:rsidRPr="004D3EA9">
        <w:rPr>
          <w:rFonts w:ascii="Times New Roman" w:eastAsia="Times New Roman" w:hAnsi="Times New Roman"/>
          <w:sz w:val="24"/>
          <w:szCs w:val="24"/>
          <w:u w:color="000000"/>
          <w:lang w:val="ru-RU"/>
        </w:rPr>
        <w:lastRenderedPageBreak/>
        <w:t>обуви и спортивному инвентарю для занятий триатлоном;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знания о базовых навыках самоконтроля и наблюдения за своим физическим состоянием и величиной физических нагрузок;</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знание назначения основных узлов спортивного велосипеда, овладение основными навыками технического обслуживания велосипеда;</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способность концентрировать свое внимание на базовых элементах техники движений в различных сегментах триатлона, уметь устранять ошибки после подсказки учителя;</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5C69E7" w:rsidRPr="004D3EA9" w:rsidRDefault="005C69E7" w:rsidP="00E477FE">
      <w:pPr>
        <w:autoSpaceDE w:val="0"/>
        <w:autoSpaceDN w:val="0"/>
        <w:spacing w:after="0" w:line="240" w:lineRule="auto"/>
        <w:ind w:firstLine="709"/>
        <w:jc w:val="both"/>
        <w:rPr>
          <w:rFonts w:ascii="Times New Roman" w:eastAsia="Times New Roman" w:hAnsi="Times New Roman"/>
          <w:sz w:val="24"/>
          <w:szCs w:val="24"/>
          <w:u w:color="000000"/>
          <w:lang w:val="ru-RU"/>
        </w:rPr>
      </w:pPr>
      <w:r w:rsidRPr="004D3EA9">
        <w:rPr>
          <w:rFonts w:ascii="Times New Roman" w:eastAsia="Times New Roman" w:hAnsi="Times New Roman"/>
          <w:sz w:val="24"/>
          <w:szCs w:val="24"/>
          <w:u w:color="000000"/>
          <w:lang w:val="ru-RU"/>
        </w:rPr>
        <w:t>выполнение контрольно-тестовых упражнений по общей и специальной физической подготовке триатлониста.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15.</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w:t>
      </w:r>
      <w:r w:rsidR="005C69E7" w:rsidRPr="004D3EA9">
        <w:rPr>
          <w:rFonts w:ascii="Times New Roman" w:hAnsi="Times New Roman"/>
          <w:bCs/>
          <w:color w:val="000000"/>
          <w:sz w:val="24"/>
          <w:szCs w:val="24"/>
          <w:lang w:val="ru-RU" w:eastAsia="zh-CN"/>
        </w:rPr>
        <w:t>одуль «Лапта»</w:t>
      </w:r>
      <w:r w:rsidR="005C69E7" w:rsidRPr="004D3EA9">
        <w:rPr>
          <w:rFonts w:ascii="Times New Roman" w:hAnsi="Times New Roman"/>
          <w:color w:val="000000"/>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«Лапта».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Модуль «Лапта» </w:t>
      </w:r>
      <w:r w:rsidRPr="004D3EA9">
        <w:rPr>
          <w:rFonts w:ascii="Times New Roman" w:eastAsia="Times New Roman" w:hAnsi="Times New Roman"/>
          <w:sz w:val="24"/>
          <w:szCs w:val="24"/>
          <w:lang w:val="ru-RU" w:eastAsia="ru-RU"/>
        </w:rPr>
        <w:t xml:space="preserve">(далее – модуль по лапте, лапта) </w:t>
      </w:r>
      <w:r w:rsidRPr="004D3EA9">
        <w:rPr>
          <w:rFonts w:ascii="Times New Roman" w:hAnsi="Times New Roman"/>
          <w:color w:val="000000"/>
          <w:sz w:val="24"/>
          <w:szCs w:val="24"/>
          <w:lang w:val="ru-RU"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4D3EA9">
        <w:rPr>
          <w:rFonts w:ascii="Times New Roman" w:hAnsi="Times New Roman"/>
          <w:sz w:val="24"/>
          <w:szCs w:val="24"/>
          <w:lang w:val="ru-RU" w:eastAsia="zh-CN"/>
        </w:rPr>
        <w:t xml:space="preserve">спортивно-ориентированных форм, </w:t>
      </w:r>
      <w:r w:rsidRPr="004D3EA9">
        <w:rPr>
          <w:rFonts w:ascii="Times New Roman" w:hAnsi="Times New Roman"/>
          <w:color w:val="000000"/>
          <w:sz w:val="24"/>
          <w:szCs w:val="24"/>
          <w:lang w:val="ru-RU" w:eastAsia="zh-CN"/>
        </w:rPr>
        <w:t xml:space="preserve">средств и методов </w:t>
      </w:r>
      <w:r w:rsidRPr="004D3EA9">
        <w:rPr>
          <w:rFonts w:ascii="Times New Roman" w:hAnsi="Times New Roman"/>
          <w:sz w:val="24"/>
          <w:szCs w:val="24"/>
          <w:lang w:val="ru-RU" w:eastAsia="zh-CN"/>
        </w:rPr>
        <w:t>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000000"/>
          <w:sz w:val="24"/>
          <w:szCs w:val="24"/>
          <w:shd w:val="clear" w:color="auto" w:fill="FFFFFF"/>
          <w:lang w:val="ru-RU" w:eastAsia="zh-CN"/>
        </w:rPr>
      </w:pPr>
      <w:bookmarkStart w:id="313" w:name="_Hlk125558563"/>
      <w:r w:rsidRPr="004D3EA9">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Лапта является универсальным средством физического воспитания </w:t>
      </w:r>
      <w:r w:rsidRPr="004D3EA9">
        <w:rPr>
          <w:rFonts w:ascii="Times New Roman" w:eastAsia="Arial Unicode MS" w:hAnsi="Times New Roman"/>
          <w:bCs/>
          <w:sz w:val="24"/>
          <w:szCs w:val="24"/>
          <w:lang w:val="ru-RU" w:eastAsia="zh-CN"/>
        </w:rPr>
        <w:t xml:space="preserve">и </w:t>
      </w:r>
      <w:r w:rsidRPr="004D3EA9">
        <w:rPr>
          <w:rFonts w:ascii="Times New Roman" w:eastAsia="Times New Roman" w:hAnsi="Times New Roman"/>
          <w:bCs/>
          <w:color w:val="000000"/>
          <w:sz w:val="24"/>
          <w:szCs w:val="24"/>
          <w:lang w:val="ru-RU" w:eastAsia="zh-CN"/>
        </w:rPr>
        <w:t>способствует гармоничному развитию, укреплению здоровья детей. В</w:t>
      </w:r>
      <w:r w:rsidRPr="004D3EA9">
        <w:rPr>
          <w:rFonts w:ascii="Times New Roman" w:eastAsia="Times New Roman" w:hAnsi="Times New Roman"/>
          <w:b/>
          <w:bCs/>
          <w:color w:val="000000"/>
          <w:sz w:val="24"/>
          <w:szCs w:val="24"/>
          <w:lang w:val="ru-RU" w:eastAsia="zh-CN"/>
        </w:rPr>
        <w:t xml:space="preserve">   </w:t>
      </w:r>
      <w:r w:rsidRPr="004D3EA9">
        <w:rPr>
          <w:rFonts w:ascii="Times New Roman" w:eastAsia="Times New Roman" w:hAnsi="Times New Roman"/>
          <w:color w:val="000000"/>
          <w:sz w:val="24"/>
          <w:szCs w:val="24"/>
          <w:lang w:val="ru-RU" w:eastAsia="zh-CN"/>
        </w:rPr>
        <w:t xml:space="preserve">образовательном процессе средства лапты содействуют комплексному развитию у обучающихся всех физических качеств, </w:t>
      </w:r>
      <w:r w:rsidRPr="004D3EA9">
        <w:rPr>
          <w:rFonts w:ascii="Times New Roman" w:eastAsia="Arial Unicode MS" w:hAnsi="Times New Roman"/>
          <w:sz w:val="24"/>
          <w:szCs w:val="24"/>
          <w:lang w:val="ru-RU" w:eastAsia="zh-CN"/>
        </w:rPr>
        <w:t>комплексно влияют на органы и системы растущего организма</w:t>
      </w:r>
      <w:r w:rsidRPr="004D3EA9">
        <w:rPr>
          <w:rFonts w:ascii="Times New Roman" w:eastAsia="Times New Roman" w:hAnsi="Times New Roman"/>
          <w:sz w:val="24"/>
          <w:szCs w:val="24"/>
          <w:lang w:val="ru-RU" w:eastAsia="zh-CN"/>
        </w:rPr>
        <w:t xml:space="preserve"> ребенка</w:t>
      </w:r>
      <w:r w:rsidRPr="004D3EA9">
        <w:rPr>
          <w:rFonts w:ascii="Times New Roman" w:eastAsia="Arial Unicode MS" w:hAnsi="Times New Roman"/>
          <w:sz w:val="24"/>
          <w:szCs w:val="24"/>
          <w:lang w:val="ru-RU" w:eastAsia="zh-CN"/>
        </w:rPr>
        <w:t>, укрепляя и повышая их функциональный уровень</w:t>
      </w:r>
      <w:r w:rsidRPr="004D3EA9">
        <w:rPr>
          <w:rFonts w:ascii="Times New Roman" w:eastAsia="Times New Roman" w:hAnsi="Times New Roman"/>
          <w:b/>
          <w:bCs/>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
          <w:bCs/>
          <w:color w:val="000000"/>
          <w:sz w:val="24"/>
          <w:szCs w:val="24"/>
          <w:lang w:val="ru-RU" w:eastAsia="zh-CN"/>
        </w:rPr>
      </w:pPr>
      <w:r w:rsidRPr="004D3EA9">
        <w:rPr>
          <w:rFonts w:ascii="Times New Roman" w:eastAsia="Times New Roman" w:hAnsi="Times New Roman"/>
          <w:bCs/>
          <w:color w:val="000000"/>
          <w:sz w:val="24"/>
          <w:szCs w:val="24"/>
          <w:lang w:val="ru-RU" w:eastAsia="zh-CN"/>
        </w:rPr>
        <w:t xml:space="preserve">Регулярные занятия лаптой содействуют </w:t>
      </w:r>
      <w:r w:rsidRPr="004D3EA9">
        <w:rPr>
          <w:rFonts w:ascii="Times New Roman" w:eastAsia="Times New Roman" w:hAnsi="Times New Roman"/>
          <w:sz w:val="24"/>
          <w:szCs w:val="24"/>
          <w:lang w:val="ru-RU" w:eastAsia="zh-CN"/>
        </w:rPr>
        <w:t>развитию личностных качеств обучающихся,</w:t>
      </w:r>
      <w:r w:rsidRPr="004D3EA9">
        <w:rPr>
          <w:rFonts w:ascii="Times New Roman" w:eastAsia="Times New Roman" w:hAnsi="Times New Roman"/>
          <w:bCs/>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4D3EA9">
        <w:rPr>
          <w:rFonts w:ascii="Times New Roman" w:eastAsia="Times New Roman" w:hAnsi="Times New Roman"/>
          <w:color w:val="000000"/>
          <w:sz w:val="24"/>
          <w:szCs w:val="24"/>
          <w:lang w:val="ru-RU" w:eastAsia="zh-CN"/>
        </w:rPr>
        <w:t xml:space="preserve">. </w:t>
      </w:r>
      <w:r w:rsidRPr="004D3EA9">
        <w:rPr>
          <w:rFonts w:ascii="Times New Roman" w:eastAsia="Times New Roman" w:hAnsi="Times New Roman"/>
          <w:bCs/>
          <w:color w:val="000000"/>
          <w:sz w:val="24"/>
          <w:szCs w:val="24"/>
          <w:lang w:val="ru-RU"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4D3EA9">
        <w:rPr>
          <w:rFonts w:ascii="Times New Roman" w:eastAsia="Times New Roman" w:hAnsi="Times New Roman"/>
          <w:b/>
          <w:bCs/>
          <w:color w:val="000000"/>
          <w:sz w:val="24"/>
          <w:szCs w:val="24"/>
          <w:lang w:val="ru-RU" w:eastAsia="zh-CN"/>
        </w:rPr>
        <w:t>.</w:t>
      </w:r>
    </w:p>
    <w:bookmarkEnd w:id="313"/>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eastAsia="zh-CN"/>
        </w:rPr>
        <w:t>Целью изучения модуля «</w:t>
      </w:r>
      <w:r w:rsidR="005C69E7" w:rsidRPr="004D3EA9">
        <w:rPr>
          <w:rFonts w:ascii="Times New Roman" w:hAnsi="Times New Roman"/>
          <w:color w:val="000000"/>
          <w:sz w:val="24"/>
          <w:szCs w:val="24"/>
          <w:lang w:val="ru-RU" w:eastAsia="zh-CN"/>
        </w:rPr>
        <w:t>Лапта</w:t>
      </w:r>
      <w:r w:rsidR="005C69E7" w:rsidRPr="004D3EA9">
        <w:rPr>
          <w:rFonts w:ascii="Times New Roman" w:hAnsi="Times New Roman"/>
          <w:sz w:val="24"/>
          <w:szCs w:val="24"/>
          <w:lang w:val="ru-RU" w:eastAsia="zh-CN"/>
        </w:rPr>
        <w:t>» является</w:t>
      </w:r>
      <w:r w:rsidR="005C69E7" w:rsidRPr="004D3EA9">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w:t>
      </w:r>
      <w:r w:rsidR="005C69E7" w:rsidRPr="004D3EA9">
        <w:rPr>
          <w:rFonts w:ascii="Times New Roman" w:hAnsi="Times New Roman"/>
          <w:color w:val="000000"/>
          <w:sz w:val="24"/>
          <w:szCs w:val="24"/>
          <w:lang w:val="ru-RU" w:eastAsia="zh-CN"/>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bookmarkStart w:id="314" w:name="_Hlk125558593"/>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15.3.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 xml:space="preserve">Задачами изучения модуля </w:t>
      </w:r>
      <w:r w:rsidR="005C69E7" w:rsidRPr="004D3EA9">
        <w:rPr>
          <w:rFonts w:ascii="Times New Roman" w:eastAsia="Times New Roman" w:hAnsi="Times New Roman"/>
          <w:color w:val="000000"/>
          <w:sz w:val="24"/>
          <w:szCs w:val="24"/>
          <w:lang w:val="ru-RU" w:eastAsia="ar-SA"/>
        </w:rPr>
        <w:t xml:space="preserve">«Лапта» </w:t>
      </w:r>
      <w:r w:rsidR="005C69E7" w:rsidRPr="004D3EA9">
        <w:rPr>
          <w:rFonts w:ascii="Times New Roman" w:hAnsi="Times New Roman"/>
          <w:sz w:val="24"/>
          <w:szCs w:val="24"/>
          <w:lang w:val="ru-RU" w:eastAsia="zh-CN"/>
        </w:rPr>
        <w:t>являются:</w:t>
      </w:r>
    </w:p>
    <w:bookmarkEnd w:id="314"/>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
          <w:color w:val="000000"/>
          <w:sz w:val="24"/>
          <w:szCs w:val="24"/>
          <w:lang w:val="ru-RU" w:eastAsia="zh-CN"/>
        </w:rPr>
      </w:pPr>
      <w:r w:rsidRPr="004D3EA9">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укрепление </w:t>
      </w:r>
      <w:r w:rsidRPr="004D3EA9">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4D3EA9">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4D3EA9">
        <w:rPr>
          <w:rFonts w:ascii="Times New Roman" w:eastAsia="@Arial Unicode MS" w:hAnsi="Times New Roman"/>
          <w:color w:val="000000"/>
          <w:sz w:val="24"/>
          <w:szCs w:val="24"/>
          <w:lang w:val="ru-RU" w:eastAsia="zh-CN"/>
        </w:rPr>
        <w:t>обеспечение безопасности</w:t>
      </w:r>
      <w:r w:rsidRPr="004D3EA9">
        <w:rPr>
          <w:rFonts w:ascii="Times New Roman" w:eastAsia="Arial Unicode MS" w:hAnsi="Times New Roman"/>
          <w:color w:val="000000"/>
          <w:sz w:val="24"/>
          <w:szCs w:val="24"/>
          <w:lang w:val="ru-RU" w:eastAsia="zh-CN"/>
        </w:rPr>
        <w:t xml:space="preserve"> на занятиях по лапте;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D3EA9">
        <w:rPr>
          <w:rFonts w:ascii="Times New Roman" w:eastAsia="PragmaticaC" w:hAnsi="Times New Roman"/>
          <w:color w:val="000000"/>
          <w:sz w:val="24"/>
          <w:szCs w:val="24"/>
          <w:lang w:val="ru-RU" w:eastAsia="zh-CN"/>
        </w:rPr>
        <w:t>техническими действиями и приемами вида спорта «лапта»</w:t>
      </w:r>
      <w:r w:rsidRPr="004D3EA9">
        <w:rPr>
          <w:rFonts w:ascii="Times New Roman" w:eastAsia="Arial Unicode MS" w:hAnsi="Times New Roman"/>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bCs/>
          <w:color w:val="000000"/>
          <w:sz w:val="24"/>
          <w:szCs w:val="24"/>
          <w:lang w:val="ru-RU" w:eastAsia="zh-CN"/>
        </w:rPr>
        <w:t>15.4.</w:t>
      </w:r>
      <w:r w:rsidR="005C69E7" w:rsidRPr="004D3EA9">
        <w:rPr>
          <w:rFonts w:ascii="Times New Roman" w:eastAsia="Times New Roman" w:hAnsi="Times New Roman"/>
          <w:bCs/>
          <w:color w:val="000000"/>
          <w:sz w:val="24"/>
          <w:szCs w:val="24"/>
          <w:lang w:eastAsia="zh-CN"/>
        </w:rPr>
        <w:t> </w:t>
      </w:r>
      <w:r w:rsidR="005C69E7" w:rsidRPr="004D3EA9">
        <w:rPr>
          <w:rFonts w:ascii="Times New Roman" w:eastAsia="Times New Roman" w:hAnsi="Times New Roman"/>
          <w:bCs/>
          <w:color w:val="000000"/>
          <w:sz w:val="24"/>
          <w:szCs w:val="24"/>
          <w:lang w:val="ru-RU" w:eastAsia="zh-CN"/>
        </w:rPr>
        <w:t>Место и роль модуля «Лапта».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color w:val="000000"/>
          <w:sz w:val="24"/>
          <w:szCs w:val="24"/>
          <w:u w:color="000000"/>
          <w:bdr w:val="nil"/>
          <w:lang w:val="ru-RU" w:eastAsia="ru-RU"/>
        </w:rPr>
      </w:pPr>
      <w:r w:rsidRPr="004D3EA9">
        <w:rPr>
          <w:rFonts w:ascii="Times New Roman" w:hAnsi="Times New Roman"/>
          <w:iCs/>
          <w:sz w:val="24"/>
          <w:szCs w:val="24"/>
          <w:lang w:val="ru-RU" w:eastAsia="zh-CN"/>
        </w:rPr>
        <w:t>Модуль «</w:t>
      </w:r>
      <w:r w:rsidRPr="004D3EA9">
        <w:rPr>
          <w:rFonts w:ascii="Times New Roman" w:hAnsi="Times New Roman"/>
          <w:color w:val="000000"/>
          <w:sz w:val="24"/>
          <w:szCs w:val="24"/>
          <w:lang w:val="ru-RU" w:eastAsia="zh-CN"/>
        </w:rPr>
        <w:t>Лапта</w:t>
      </w:r>
      <w:r w:rsidRPr="004D3EA9">
        <w:rPr>
          <w:rFonts w:ascii="Times New Roman" w:hAnsi="Times New Roman"/>
          <w:iCs/>
          <w:sz w:val="24"/>
          <w:szCs w:val="24"/>
          <w:lang w:val="ru-RU" w:eastAsia="zh-CN"/>
        </w:rPr>
        <w:t xml:space="preserve">» </w:t>
      </w:r>
      <w:r w:rsidRPr="004D3EA9">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color w:val="000000"/>
          <w:sz w:val="24"/>
          <w:szCs w:val="24"/>
          <w:lang w:val="ru-RU" w:eastAsia="ru-RU"/>
        </w:rPr>
      </w:pPr>
      <w:r w:rsidRPr="004D3EA9">
        <w:rPr>
          <w:rFonts w:ascii="Times New Roman" w:hAnsi="Times New Roman"/>
          <w:iCs/>
          <w:sz w:val="24"/>
          <w:szCs w:val="24"/>
          <w:lang w:val="ru-RU" w:eastAsia="zh-CN"/>
        </w:rPr>
        <w:t xml:space="preserve">Интеграция модуля по лапте поможет обучающимся в освоении </w:t>
      </w:r>
      <w:r w:rsidRPr="004D3EA9">
        <w:rPr>
          <w:rFonts w:ascii="Times New Roman" w:hAnsi="Times New Roman"/>
          <w:sz w:val="24"/>
          <w:szCs w:val="24"/>
          <w:lang w:val="ru-RU" w:eastAsia="zh-CN"/>
        </w:rPr>
        <w:t xml:space="preserve">содержательных компонентов и модулей </w:t>
      </w:r>
      <w:r w:rsidRPr="004D3EA9">
        <w:rPr>
          <w:rFonts w:ascii="Times New Roman" w:hAnsi="Times New Roman"/>
          <w:iCs/>
          <w:sz w:val="24"/>
          <w:szCs w:val="24"/>
          <w:lang w:val="ru-RU" w:eastAsia="zh-CN"/>
        </w:rPr>
        <w:t xml:space="preserve">по легкой атлетике, подвижным и спортивным играм, гимнастике, а также </w:t>
      </w:r>
      <w:r w:rsidRPr="004D3EA9">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4D3EA9">
        <w:rPr>
          <w:rFonts w:ascii="Times New Roman" w:hAnsi="Times New Roman"/>
          <w:bCs/>
          <w:iCs/>
          <w:color w:val="000000"/>
          <w:sz w:val="24"/>
          <w:szCs w:val="24"/>
          <w:lang w:val="ru-RU" w:eastAsia="ru-RU"/>
        </w:rPr>
        <w:t xml:space="preserve">подготовке </w:t>
      </w:r>
      <w:r w:rsidRPr="004D3EA9">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4D3EA9">
        <w:rPr>
          <w:rFonts w:ascii="Times New Roman" w:hAnsi="Times New Roman"/>
          <w:bCs/>
          <w:iCs/>
          <w:color w:val="000000"/>
          <w:sz w:val="24"/>
          <w:szCs w:val="24"/>
          <w:lang w:val="ru-RU" w:eastAsia="ru-RU"/>
        </w:rPr>
        <w:t xml:space="preserve">и </w:t>
      </w:r>
      <w:r w:rsidRPr="004D3EA9">
        <w:rPr>
          <w:rFonts w:ascii="Times New Roman" w:hAnsi="Times New Roman"/>
          <w:sz w:val="24"/>
          <w:szCs w:val="24"/>
          <w:lang w:val="ru-RU" w:eastAsia="zh-CN"/>
        </w:rPr>
        <w:t>участии в спортивных</w:t>
      </w:r>
      <w:r w:rsidRPr="004D3EA9">
        <w:rPr>
          <w:rFonts w:ascii="Times New Roman" w:hAnsi="Times New Roman"/>
          <w:bCs/>
          <w:iCs/>
          <w:color w:val="000000"/>
          <w:sz w:val="24"/>
          <w:szCs w:val="24"/>
          <w:lang w:val="ru-RU" w:eastAsia="ru-RU"/>
        </w:rPr>
        <w:t xml:space="preserve"> мероприятиях.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«Лапта»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4D3EA9" w:rsidRDefault="005C69E7" w:rsidP="00E477FE">
      <w:pP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D3EA9">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D3EA9">
        <w:rPr>
          <w:rFonts w:ascii="Times New Roman" w:hAnsi="Times New Roman"/>
          <w:color w:val="000000"/>
          <w:sz w:val="24"/>
          <w:szCs w:val="24"/>
          <w:u w:color="000000"/>
          <w:lang w:val="ru-RU" w:eastAsia="zh-CN"/>
        </w:rPr>
        <w:t>(</w:t>
      </w:r>
      <w:r w:rsidRPr="004D3EA9">
        <w:rPr>
          <w:rFonts w:ascii="Times New Roman" w:hAnsi="Times New Roman"/>
          <w:sz w:val="24"/>
          <w:szCs w:val="24"/>
          <w:lang w:val="ru-RU" w:eastAsia="zh-CN"/>
        </w:rPr>
        <w:t>рекомендуемый объём в 1 классе – 33 часа, во 2, 3, 4 классах – по 34 часа).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iCs/>
          <w:sz w:val="24"/>
          <w:szCs w:val="24"/>
          <w:lang w:val="ru-RU" w:eastAsia="zh-CN"/>
        </w:rPr>
        <w:t>15.6.</w:t>
      </w:r>
      <w:r w:rsidR="005C69E7" w:rsidRPr="004D3EA9">
        <w:rPr>
          <w:rFonts w:ascii="Times New Roman" w:hAnsi="Times New Roman"/>
          <w:iCs/>
          <w:sz w:val="24"/>
          <w:szCs w:val="24"/>
          <w:lang w:eastAsia="zh-CN"/>
        </w:rPr>
        <w:t> </w:t>
      </w:r>
      <w:r w:rsidR="005C69E7" w:rsidRPr="004D3EA9">
        <w:rPr>
          <w:rFonts w:ascii="Times New Roman" w:hAnsi="Times New Roman"/>
          <w:iCs/>
          <w:sz w:val="24"/>
          <w:szCs w:val="24"/>
          <w:lang w:val="ru-RU" w:eastAsia="zh-CN"/>
        </w:rPr>
        <w:t>Содержание модуля «</w:t>
      </w:r>
      <w:r w:rsidR="005C69E7" w:rsidRPr="004D3EA9">
        <w:rPr>
          <w:rFonts w:ascii="Times New Roman" w:hAnsi="Times New Roman"/>
          <w:color w:val="000000"/>
          <w:sz w:val="24"/>
          <w:szCs w:val="24"/>
          <w:lang w:val="ru-RU" w:eastAsia="zh-CN"/>
        </w:rPr>
        <w:t>Лапта</w:t>
      </w:r>
      <w:r w:rsidR="005C69E7" w:rsidRPr="004D3EA9">
        <w:rPr>
          <w:rFonts w:ascii="Times New Roman" w:hAnsi="Times New Roman"/>
          <w:iCs/>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val="ru-RU" w:eastAsia="zh-CN"/>
        </w:rPr>
      </w:pPr>
      <w:r w:rsidRPr="004D3EA9">
        <w:rPr>
          <w:rFonts w:ascii="Times New Roman" w:hAnsi="Times New Roman"/>
          <w:iCs/>
          <w:sz w:val="24"/>
          <w:szCs w:val="24"/>
          <w:lang w:val="ru-RU" w:eastAsia="zh-CN"/>
        </w:rPr>
        <w:t>1)</w:t>
      </w:r>
      <w:r w:rsidRPr="004D3EA9">
        <w:rPr>
          <w:rFonts w:ascii="Times New Roman" w:hAnsi="Times New Roman"/>
          <w:iCs/>
          <w:sz w:val="24"/>
          <w:szCs w:val="24"/>
          <w:lang w:eastAsia="zh-CN"/>
        </w:rPr>
        <w:t> </w:t>
      </w:r>
      <w:r w:rsidRPr="004D3EA9">
        <w:rPr>
          <w:rFonts w:ascii="Times New Roman" w:hAnsi="Times New Roman"/>
          <w:iCs/>
          <w:sz w:val="24"/>
          <w:szCs w:val="24"/>
          <w:lang w:val="ru-RU" w:eastAsia="zh-CN"/>
        </w:rPr>
        <w:t>Знания о лапте.</w:t>
      </w:r>
    </w:p>
    <w:p w:rsidR="005C69E7" w:rsidRPr="004D3EA9" w:rsidRDefault="005C69E7" w:rsidP="00E477FE">
      <w:pPr>
        <w:suppressAutoHyphens/>
        <w:spacing w:after="0" w:line="240" w:lineRule="auto"/>
        <w:ind w:firstLine="709"/>
        <w:jc w:val="both"/>
        <w:rPr>
          <w:rFonts w:ascii="Times New Roman" w:hAnsi="Times New Roman"/>
          <w:color w:val="000000"/>
          <w:spacing w:val="-3"/>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История зарождения лапты.</w:t>
      </w:r>
      <w:r w:rsidRPr="004D3EA9">
        <w:rPr>
          <w:rFonts w:ascii="Times New Roman" w:hAnsi="Times New Roman"/>
          <w:b/>
          <w:bCs/>
          <w:iCs/>
          <w:sz w:val="24"/>
          <w:szCs w:val="24"/>
          <w:bdr w:val="none" w:sz="0" w:space="0" w:color="auto" w:frame="1"/>
          <w:lang w:val="ru-RU" w:eastAsia="zh-CN"/>
        </w:rPr>
        <w:t xml:space="preserve"> </w:t>
      </w:r>
      <w:r w:rsidRPr="004D3EA9">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4D3EA9">
        <w:rPr>
          <w:rFonts w:ascii="Times New Roman" w:hAnsi="Times New Roman"/>
          <w:bCs/>
          <w:sz w:val="24"/>
          <w:szCs w:val="24"/>
          <w:lang w:val="ru-RU" w:eastAsia="zh-CN"/>
        </w:rPr>
        <w:t>Российской Федерации</w:t>
      </w:r>
      <w:r w:rsidRPr="004D3EA9">
        <w:rPr>
          <w:rFonts w:ascii="Times New Roman" w:hAnsi="Times New Roman"/>
          <w:color w:val="000000"/>
          <w:spacing w:val="-3"/>
          <w:sz w:val="24"/>
          <w:szCs w:val="24"/>
          <w:bdr w:val="none" w:sz="0" w:space="0" w:color="auto" w:frame="1"/>
          <w:lang w:val="ru-RU" w:eastAsia="zh-CN"/>
        </w:rPr>
        <w:t xml:space="preserve">. </w:t>
      </w:r>
    </w:p>
    <w:p w:rsidR="005C69E7" w:rsidRPr="004D3EA9" w:rsidRDefault="005C69E7" w:rsidP="00E477FE">
      <w:pP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Разновидности лапты. Основные понятия о спортивных сооружениях и инвентаре. </w:t>
      </w:r>
    </w:p>
    <w:p w:rsidR="005C69E7" w:rsidRPr="004D3EA9" w:rsidRDefault="005C69E7" w:rsidP="00E477FE">
      <w:pPr>
        <w:suppressAutoHyphens/>
        <w:spacing w:after="0" w:line="240" w:lineRule="auto"/>
        <w:ind w:firstLine="709"/>
        <w:jc w:val="both"/>
        <w:rPr>
          <w:rFonts w:ascii="Times New Roman" w:hAnsi="Times New Roman"/>
          <w:b/>
          <w:bCs/>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Правила безопасного поведения во время занятий лаптой.</w:t>
      </w:r>
      <w:r w:rsidRPr="004D3EA9">
        <w:rPr>
          <w:rFonts w:ascii="Times New Roman" w:hAnsi="Times New Roman"/>
          <w:b/>
          <w:bCs/>
          <w:iCs/>
          <w:sz w:val="24"/>
          <w:szCs w:val="24"/>
          <w:bdr w:val="none" w:sz="0" w:space="0" w:color="auto" w:frame="1"/>
          <w:lang w:val="ru-RU" w:eastAsia="zh-CN"/>
        </w:rPr>
        <w:t xml:space="preserve"> </w:t>
      </w:r>
    </w:p>
    <w:p w:rsidR="005C69E7" w:rsidRPr="004D3EA9" w:rsidRDefault="005C69E7" w:rsidP="00E477FE">
      <w:pPr>
        <w:suppressAutoHyphens/>
        <w:spacing w:after="0" w:line="24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Режим дня при занятиях лаптой. Правила личной гигиены во время занятий лаптой.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lang w:val="ru-RU" w:eastAsia="zh-CN"/>
        </w:rPr>
        <w:t>2)</w:t>
      </w:r>
      <w:r w:rsidRPr="004D3EA9">
        <w:rPr>
          <w:rFonts w:ascii="Times New Roman" w:hAnsi="Times New Roman"/>
          <w:color w:val="000000"/>
          <w:sz w:val="24"/>
          <w:szCs w:val="24"/>
          <w:bdr w:val="none" w:sz="0" w:space="0" w:color="auto" w:frame="1"/>
          <w:lang w:eastAsia="zh-CN"/>
        </w:rPr>
        <w:t> </w:t>
      </w:r>
      <w:r w:rsidRPr="004D3EA9">
        <w:rPr>
          <w:rFonts w:ascii="Times New Roman" w:hAnsi="Times New Roman"/>
          <w:color w:val="000000"/>
          <w:sz w:val="24"/>
          <w:szCs w:val="24"/>
          <w:bdr w:val="none" w:sz="0" w:space="0" w:color="auto" w:frame="1"/>
          <w:lang w:val="ru-RU" w:eastAsia="zh-CN"/>
        </w:rPr>
        <w:t xml:space="preserve">Способы самостоятельной </w:t>
      </w:r>
      <w:r w:rsidRPr="004D3EA9">
        <w:rPr>
          <w:rFonts w:ascii="Times New Roman" w:hAnsi="Times New Roman"/>
          <w:sz w:val="24"/>
          <w:szCs w:val="24"/>
          <w:bdr w:val="none" w:sz="0" w:space="0" w:color="auto" w:frame="1"/>
          <w:lang w:val="ru-RU" w:eastAsia="zh-CN"/>
        </w:rPr>
        <w:t>деятельности</w:t>
      </w:r>
      <w:r w:rsidRPr="004D3EA9">
        <w:rPr>
          <w:rFonts w:ascii="Times New Roman" w:hAnsi="Times New Roman"/>
          <w:bCs/>
          <w:iCs/>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val="ru-RU" w:eastAsia="zh-CN"/>
        </w:rPr>
      </w:pPr>
      <w:r w:rsidRPr="004D3EA9">
        <w:rPr>
          <w:rFonts w:ascii="Times New Roman" w:hAnsi="Times New Roman"/>
          <w:iCs/>
          <w:sz w:val="24"/>
          <w:szCs w:val="24"/>
          <w:bdr w:val="none" w:sz="0" w:space="0" w:color="auto" w:frame="1"/>
          <w:lang w:val="ru-RU" w:eastAsia="zh-CN"/>
        </w:rPr>
        <w:t>Подвижные игры и правила их проведения. Организация и проведение игр специальной направленности с элементами лапты.</w:t>
      </w:r>
    </w:p>
    <w:p w:rsidR="005C69E7" w:rsidRPr="004D3EA9" w:rsidRDefault="005C69E7" w:rsidP="00E477FE">
      <w:pPr>
        <w:suppressAutoHyphens/>
        <w:spacing w:after="0" w:line="24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t xml:space="preserve">Самоконтроль и его роль в учебной и соревновательной деятельности. Дневник самонаблюдения. </w:t>
      </w:r>
    </w:p>
    <w:p w:rsidR="005C69E7" w:rsidRPr="004D3EA9" w:rsidRDefault="005C69E7" w:rsidP="00E477FE">
      <w:pPr>
        <w:suppressAutoHyphens/>
        <w:spacing w:after="0" w:line="240" w:lineRule="auto"/>
        <w:ind w:firstLine="709"/>
        <w:jc w:val="both"/>
        <w:rPr>
          <w:rFonts w:ascii="Times New Roman" w:hAnsi="Times New Roman"/>
          <w:iCs/>
          <w:sz w:val="24"/>
          <w:szCs w:val="24"/>
          <w:bdr w:val="none" w:sz="0" w:space="0" w:color="auto" w:frame="1"/>
          <w:lang w:val="ru-RU" w:eastAsia="zh-CN"/>
        </w:rPr>
      </w:pPr>
      <w:r w:rsidRPr="004D3EA9">
        <w:rPr>
          <w:rFonts w:ascii="Times New Roman" w:hAnsi="Times New Roman"/>
          <w:iCs/>
          <w:sz w:val="24"/>
          <w:szCs w:val="24"/>
          <w:bdr w:val="none" w:sz="0" w:space="0" w:color="auto" w:frame="1"/>
          <w:lang w:val="ru-RU" w:eastAsia="zh-CN"/>
        </w:rPr>
        <w:lastRenderedPageBreak/>
        <w:t xml:space="preserve">Правила безопасного, правомерного поведения во время соревнований по лапте в качестве зрителя, болельщика.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sz w:val="24"/>
          <w:szCs w:val="24"/>
          <w:lang w:val="ru-RU" w:eastAsia="zh-CN"/>
        </w:rPr>
        <w:t xml:space="preserve">Подбор и составление комплексов </w:t>
      </w:r>
      <w:r w:rsidRPr="004D3EA9">
        <w:rPr>
          <w:rFonts w:ascii="Times New Roman" w:hAnsi="Times New Roman"/>
          <w:sz w:val="24"/>
          <w:szCs w:val="24"/>
          <w:lang w:val="ru-RU" w:eastAsia="zh-CN"/>
        </w:rPr>
        <w:t xml:space="preserve">общеразвивающих, специальных и имитационных </w:t>
      </w:r>
      <w:r w:rsidRPr="004D3EA9">
        <w:rPr>
          <w:rFonts w:ascii="Times New Roman" w:eastAsia="Times New Roman" w:hAnsi="Times New Roman"/>
          <w:sz w:val="24"/>
          <w:szCs w:val="24"/>
          <w:lang w:val="ru-RU" w:eastAsia="zh-CN"/>
        </w:rPr>
        <w:t xml:space="preserve">упражнений </w:t>
      </w:r>
      <w:r w:rsidRPr="004D3EA9">
        <w:rPr>
          <w:rFonts w:ascii="Times New Roman" w:hAnsi="Times New Roman"/>
          <w:sz w:val="24"/>
          <w:szCs w:val="24"/>
          <w:lang w:val="ru-RU" w:eastAsia="zh-CN"/>
        </w:rPr>
        <w:t>для занятий лаптой.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Тестирование уровня физической подготовленности игроков в лапту.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4D3EA9">
        <w:rPr>
          <w:rFonts w:ascii="Times New Roman" w:eastAsia="Arial Unicode MS" w:hAnsi="Times New Roman"/>
          <w:color w:val="000000"/>
          <w:sz w:val="24"/>
          <w:szCs w:val="24"/>
          <w:lang w:val="ru-RU"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eastAsia="Arial Unicode MS" w:hAnsi="Times New Roman"/>
          <w:color w:val="000000"/>
          <w:sz w:val="24"/>
          <w:szCs w:val="24"/>
          <w:lang w:val="ru-RU" w:eastAsia="zh-CN"/>
        </w:rPr>
        <w:t>Подвижные игры с элементами лапты: «Поймай лису», «Баскетбол с теннисным мячом», «Перестрелки» и другие.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hAnsi="Times New Roman"/>
          <w:color w:val="000000"/>
          <w:sz w:val="24"/>
          <w:szCs w:val="24"/>
          <w:lang w:val="ru-RU" w:eastAsia="zh-CN"/>
        </w:rPr>
        <w:t xml:space="preserve">Специально-подготовительные упражнения </w:t>
      </w:r>
      <w:r w:rsidRPr="004D3EA9">
        <w:rPr>
          <w:rFonts w:ascii="Times New Roman" w:hAnsi="Times New Roman"/>
          <w:bCs/>
          <w:spacing w:val="-1"/>
          <w:sz w:val="24"/>
          <w:szCs w:val="24"/>
          <w:lang w:val="ru-RU" w:eastAsia="zh-CN"/>
        </w:rPr>
        <w:t>для начального обучения технике</w:t>
      </w:r>
      <w:r w:rsidRPr="004D3EA9">
        <w:rPr>
          <w:rFonts w:ascii="Times New Roman" w:hAnsi="Times New Roman"/>
          <w:sz w:val="24"/>
          <w:szCs w:val="24"/>
          <w:lang w:val="ru-RU"/>
        </w:rPr>
        <w:t xml:space="preserve"> </w:t>
      </w:r>
      <w:r w:rsidRPr="004D3EA9">
        <w:rPr>
          <w:rFonts w:ascii="Times New Roman" w:hAnsi="Times New Roman"/>
          <w:color w:val="000000"/>
          <w:sz w:val="24"/>
          <w:szCs w:val="24"/>
          <w:lang w:val="ru-RU" w:eastAsia="zh-CN"/>
        </w:rPr>
        <w:t>игры в лапту.</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4D3EA9">
        <w:rPr>
          <w:rFonts w:ascii="Times New Roman" w:hAnsi="Times New Roman"/>
          <w:sz w:val="24"/>
          <w:szCs w:val="24"/>
          <w:bdr w:val="none" w:sz="0" w:space="0" w:color="auto" w:frame="1"/>
          <w:lang w:val="ru-RU" w:eastAsia="zh-CN"/>
        </w:rPr>
        <w:t xml:space="preserve">Учебные игры в лапту. Малые (упрощенные) игры в </w:t>
      </w:r>
      <w:r w:rsidRPr="004D3EA9">
        <w:rPr>
          <w:rFonts w:ascii="Times New Roman" w:eastAsia="Times New Roman" w:hAnsi="Times New Roman"/>
          <w:sz w:val="24"/>
          <w:szCs w:val="24"/>
          <w:bdr w:val="none" w:sz="0" w:space="0" w:color="auto" w:frame="1"/>
          <w:lang w:val="ru-RU" w:eastAsia="zh-CN"/>
        </w:rPr>
        <w:t>лапту</w:t>
      </w:r>
      <w:r w:rsidRPr="004D3EA9">
        <w:rPr>
          <w:rFonts w:ascii="Times New Roman" w:hAnsi="Times New Roman"/>
          <w:sz w:val="24"/>
          <w:szCs w:val="24"/>
          <w:bdr w:val="none" w:sz="0" w:space="0" w:color="auto" w:frame="1"/>
          <w:lang w:val="ru-RU" w:eastAsia="zh-CN"/>
        </w:rPr>
        <w:t>. Участие в соревновательной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HiddenHorzOCR" w:hAnsi="Times New Roman"/>
          <w:sz w:val="24"/>
          <w:szCs w:val="24"/>
          <w:lang w:val="ru-RU" w:eastAsia="zh-CN"/>
        </w:rPr>
        <w:t xml:space="preserve">проявление чувства гордости за свою Родину, российский народ и историю России </w:t>
      </w:r>
      <w:r w:rsidRPr="004D3EA9">
        <w:rPr>
          <w:rFonts w:ascii="Times New Roman" w:hAnsi="Times New Roman"/>
          <w:bCs/>
          <w:iCs/>
          <w:sz w:val="24"/>
          <w:szCs w:val="24"/>
          <w:lang w:val="ru-RU" w:eastAsia="zh-CN"/>
        </w:rPr>
        <w:t xml:space="preserve">через </w:t>
      </w:r>
      <w:r w:rsidRPr="004D3EA9">
        <w:rPr>
          <w:rFonts w:ascii="Times New Roman" w:hAnsi="Times New Roman"/>
          <w:color w:val="000000"/>
          <w:sz w:val="24"/>
          <w:szCs w:val="24"/>
          <w:lang w:val="ru-RU" w:eastAsia="zh-CN"/>
        </w:rPr>
        <w:t>знание истории и современного состояния развития лапты;</w:t>
      </w:r>
    </w:p>
    <w:p w:rsidR="005C69E7" w:rsidRPr="004D3EA9" w:rsidRDefault="005C69E7" w:rsidP="00E477FE">
      <w:pPr>
        <w:spacing w:after="0" w:line="240" w:lineRule="auto"/>
        <w:ind w:firstLine="709"/>
        <w:contextualSpacing/>
        <w:jc w:val="both"/>
        <w:rPr>
          <w:rFonts w:ascii="Times New Roman" w:hAnsi="Times New Roman"/>
          <w:sz w:val="24"/>
          <w:szCs w:val="24"/>
          <w:u w:color="000000"/>
          <w:bdr w:val="nil"/>
          <w:lang w:val="ru-RU" w:eastAsia="ru-RU"/>
        </w:rPr>
      </w:pPr>
      <w:r w:rsidRPr="004D3EA9">
        <w:rPr>
          <w:rFonts w:ascii="Times New Roman" w:hAnsi="Times New Roman"/>
          <w:bCs/>
          <w:sz w:val="24"/>
          <w:szCs w:val="24"/>
          <w:u w:color="000000"/>
          <w:bdr w:val="nil"/>
          <w:lang w:val="ru-RU" w:eastAsia="ru-RU"/>
        </w:rPr>
        <w:t>п</w:t>
      </w:r>
      <w:r w:rsidRPr="004D3EA9">
        <w:rPr>
          <w:rFonts w:ascii="Times New Roman" w:hAnsi="Times New Roman"/>
          <w:bCs/>
          <w:iCs/>
          <w:sz w:val="24"/>
          <w:szCs w:val="24"/>
          <w:u w:color="000000"/>
          <w:bdr w:val="nil"/>
          <w:lang w:val="ru-RU" w:eastAsia="ru-RU"/>
        </w:rPr>
        <w:t>роявление</w:t>
      </w:r>
      <w:r w:rsidRPr="004D3EA9">
        <w:rPr>
          <w:rFonts w:ascii="Times New Roman" w:hAnsi="Times New Roman"/>
          <w:sz w:val="24"/>
          <w:szCs w:val="24"/>
          <w:u w:color="000000"/>
          <w:bdr w:val="nil"/>
          <w:lang w:val="ru-RU" w:eastAsia="ru-RU"/>
        </w:rPr>
        <w:t xml:space="preserve"> уважительного отношения к сверстникам, культуры общения </w:t>
      </w:r>
    </w:p>
    <w:p w:rsidR="005C69E7" w:rsidRPr="004D3EA9" w:rsidRDefault="005C69E7" w:rsidP="00E477FE">
      <w:pPr>
        <w:spacing w:after="0" w:line="240" w:lineRule="auto"/>
        <w:ind w:firstLine="709"/>
        <w:contextualSpacing/>
        <w:jc w:val="both"/>
        <w:rPr>
          <w:rFonts w:ascii="Times New Roman" w:hAnsi="Times New Roman"/>
          <w:bCs/>
          <w:sz w:val="24"/>
          <w:szCs w:val="24"/>
          <w:u w:color="000000"/>
          <w:bdr w:val="nil"/>
          <w:lang w:val="ru-RU" w:eastAsia="ru-RU"/>
        </w:rPr>
      </w:pPr>
      <w:r w:rsidRPr="004D3EA9">
        <w:rPr>
          <w:rFonts w:ascii="Times New Roman" w:hAnsi="Times New Roman"/>
          <w:sz w:val="24"/>
          <w:szCs w:val="24"/>
          <w:u w:color="000000"/>
          <w:bdr w:val="nil"/>
          <w:lang w:val="ru-RU" w:eastAsia="ru-RU"/>
        </w:rPr>
        <w:t xml:space="preserve">и взаимодействия, </w:t>
      </w:r>
      <w:r w:rsidRPr="004D3EA9">
        <w:rPr>
          <w:rFonts w:ascii="Times New Roman" w:hAnsi="Times New Roman"/>
          <w:color w:val="000000"/>
          <w:sz w:val="24"/>
          <w:szCs w:val="24"/>
          <w:lang w:val="ru-RU"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 xml:space="preserve">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4D3EA9">
        <w:rPr>
          <w:rFonts w:ascii="Times New Roman" w:hAnsi="Times New Roman"/>
          <w:color w:val="000000"/>
          <w:sz w:val="24"/>
          <w:szCs w:val="24"/>
          <w:bdr w:val="none" w:sz="0" w:space="0" w:color="auto" w:frame="1"/>
          <w:lang w:val="ru-RU" w:eastAsia="zh-CN"/>
        </w:rPr>
        <w:t>лапты</w:t>
      </w:r>
      <w:r w:rsidRPr="004D3EA9">
        <w:rPr>
          <w:rFonts w:ascii="Times New Roman" w:hAnsi="Times New Roman"/>
          <w:color w:val="000000"/>
          <w:sz w:val="24"/>
          <w:szCs w:val="24"/>
          <w:lang w:val="ru-RU" w:eastAsia="zh-CN"/>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4D3EA9" w:rsidRDefault="005C69E7" w:rsidP="00E477FE">
      <w:pPr>
        <w:suppressAutoHyphens/>
        <w:autoSpaceDE w:val="0"/>
        <w:autoSpaceDN w:val="0"/>
        <w:adjustRightInd w:val="0"/>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15.7.3.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4D3EA9">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val="ru-RU" w:eastAsia="zh-CN"/>
        </w:rPr>
      </w:pPr>
      <w:r w:rsidRPr="004D3EA9">
        <w:rPr>
          <w:rFonts w:ascii="Times New Roman" w:hAnsi="Times New Roman"/>
          <w:color w:val="000000"/>
          <w:sz w:val="24"/>
          <w:szCs w:val="24"/>
          <w:lang w:val="ru-RU" w:eastAsia="zh-CN"/>
        </w:rPr>
        <w:t>знание правил проведения соревнований по лапте в учебной, соревновательной и досуговой деятельности;</w:t>
      </w:r>
      <w:r w:rsidRPr="004D3EA9">
        <w:rPr>
          <w:rFonts w:ascii="Times New Roman" w:hAnsi="Times New Roman"/>
          <w:i/>
          <w:sz w:val="24"/>
          <w:szCs w:val="24"/>
          <w:lang w:val="ru-RU" w:eastAsia="zh-CN"/>
        </w:rPr>
        <w:t xml:space="preserve"> </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4D3EA9">
        <w:rPr>
          <w:rFonts w:ascii="Times New Roman" w:hAnsi="Times New Roman"/>
          <w:bCs/>
          <w:color w:val="000000"/>
          <w:sz w:val="24"/>
          <w:szCs w:val="24"/>
          <w:lang w:val="ru-RU" w:eastAsia="zh-CN"/>
        </w:rPr>
        <w:t>освоение и демонстрация основных технических приемов в защите и нападении игры «лапта»;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color w:val="000000"/>
          <w:sz w:val="24"/>
          <w:szCs w:val="24"/>
          <w:lang w:val="ru-RU" w:eastAsia="zh-CN"/>
        </w:rPr>
      </w:pPr>
      <w:r w:rsidRPr="004D3EA9">
        <w:rPr>
          <w:rFonts w:ascii="Times New Roman" w:eastAsia="Times New Roman" w:hAnsi="Times New Roman"/>
          <w:iCs/>
          <w:sz w:val="24"/>
          <w:szCs w:val="24"/>
          <w:lang w:val="ru-RU" w:eastAsia="zh-CN"/>
        </w:rPr>
        <w:t>умение подбирать, составлять и осваивать самостоятельно, при участии и помощи родителей</w:t>
      </w:r>
      <w:r w:rsidRPr="004D3EA9">
        <w:rPr>
          <w:rFonts w:ascii="Times New Roman" w:hAnsi="Times New Roman"/>
          <w:iCs/>
          <w:sz w:val="24"/>
          <w:szCs w:val="24"/>
          <w:lang w:val="ru-RU" w:eastAsia="zh-CN"/>
        </w:rPr>
        <w:t xml:space="preserve"> простейшие </w:t>
      </w:r>
      <w:r w:rsidRPr="004D3EA9">
        <w:rPr>
          <w:rFonts w:ascii="Times New Roman" w:eastAsia="Times New Roman" w:hAnsi="Times New Roman"/>
          <w:iCs/>
          <w:sz w:val="24"/>
          <w:szCs w:val="24"/>
          <w:lang w:val="ru-RU" w:eastAsia="zh-CN"/>
        </w:rPr>
        <w:t xml:space="preserve">комплексы </w:t>
      </w:r>
      <w:r w:rsidRPr="004D3EA9">
        <w:rPr>
          <w:rFonts w:ascii="Times New Roman" w:hAnsi="Times New Roman"/>
          <w:iCs/>
          <w:sz w:val="24"/>
          <w:szCs w:val="24"/>
          <w:lang w:val="ru-RU" w:eastAsia="zh-CN"/>
        </w:rPr>
        <w:t xml:space="preserve">общеразвивающих, специальных и имитационных </w:t>
      </w:r>
      <w:r w:rsidRPr="004D3EA9">
        <w:rPr>
          <w:rFonts w:ascii="Times New Roman" w:eastAsia="Times New Roman" w:hAnsi="Times New Roman"/>
          <w:iCs/>
          <w:sz w:val="24"/>
          <w:szCs w:val="24"/>
          <w:lang w:val="ru-RU" w:eastAsia="zh-CN"/>
        </w:rPr>
        <w:t xml:space="preserve">упражнений </w:t>
      </w:r>
      <w:r w:rsidRPr="004D3EA9">
        <w:rPr>
          <w:rFonts w:ascii="Times New Roman" w:hAnsi="Times New Roman"/>
          <w:iCs/>
          <w:sz w:val="24"/>
          <w:szCs w:val="24"/>
          <w:lang w:val="ru-RU" w:eastAsia="zh-CN"/>
        </w:rPr>
        <w:t>для занятий лаптой;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iCs/>
          <w:color w:val="000000"/>
          <w:sz w:val="24"/>
          <w:szCs w:val="24"/>
          <w:lang w:val="ru-RU" w:eastAsia="zh-CN"/>
        </w:rPr>
      </w:pPr>
      <w:r w:rsidRPr="004D3EA9">
        <w:rPr>
          <w:rFonts w:ascii="Times New Roman" w:hAnsi="Times New Roman"/>
          <w:color w:val="000000"/>
          <w:sz w:val="24"/>
          <w:szCs w:val="24"/>
          <w:lang w:val="ru-RU" w:eastAsia="zh-CN"/>
        </w:rPr>
        <w:t>соблюдение</w:t>
      </w:r>
      <w:r w:rsidRPr="004D3EA9">
        <w:rPr>
          <w:rFonts w:ascii="Times New Roman" w:hAnsi="Times New Roman"/>
          <w:i/>
          <w:color w:val="000000"/>
          <w:sz w:val="24"/>
          <w:szCs w:val="24"/>
          <w:lang w:val="ru-RU" w:eastAsia="zh-CN"/>
        </w:rPr>
        <w:t xml:space="preserve"> </w:t>
      </w:r>
      <w:r w:rsidRPr="004D3EA9">
        <w:rPr>
          <w:rFonts w:ascii="Times New Roman" w:hAnsi="Times New Roman"/>
          <w:bCs/>
          <w:color w:val="000000"/>
          <w:sz w:val="24"/>
          <w:szCs w:val="24"/>
          <w:bdr w:val="none" w:sz="0" w:space="0" w:color="auto" w:frame="1"/>
          <w:lang w:val="ru-RU" w:eastAsia="zh-CN"/>
        </w:rPr>
        <w:t xml:space="preserve">правил личной гигиены и ухода за спортивным инвентарем и оборудованием, </w:t>
      </w:r>
      <w:r w:rsidRPr="004D3EA9">
        <w:rPr>
          <w:rFonts w:ascii="Times New Roman" w:hAnsi="Times New Roman"/>
          <w:bCs/>
          <w:color w:val="000000"/>
          <w:sz w:val="24"/>
          <w:szCs w:val="24"/>
          <w:bdr w:val="none" w:sz="0" w:space="0" w:color="auto" w:frame="1"/>
          <w:lang w:val="ru-RU" w:eastAsia="zh-CN"/>
        </w:rPr>
        <w:lastRenderedPageBreak/>
        <w:t>правил</w:t>
      </w:r>
      <w:r w:rsidRPr="004D3EA9">
        <w:rPr>
          <w:rFonts w:ascii="Times New Roman" w:hAnsi="Times New Roman"/>
          <w:i/>
          <w:color w:val="000000"/>
          <w:sz w:val="24"/>
          <w:szCs w:val="24"/>
          <w:lang w:val="ru-RU" w:eastAsia="zh-CN"/>
        </w:rPr>
        <w:t xml:space="preserve"> </w:t>
      </w:r>
      <w:r w:rsidRPr="004D3EA9">
        <w:rPr>
          <w:rFonts w:ascii="Times New Roman" w:eastAsia="Times New Roman" w:hAnsi="Times New Roman"/>
          <w:iCs/>
          <w:color w:val="000000"/>
          <w:sz w:val="24"/>
          <w:szCs w:val="24"/>
          <w:lang w:val="ru-RU" w:eastAsia="zh-CN"/>
        </w:rPr>
        <w:t xml:space="preserve">подбора спортивной одежды и обуви для занятий </w:t>
      </w:r>
      <w:r w:rsidRPr="004D3EA9">
        <w:rPr>
          <w:rFonts w:ascii="Times New Roman" w:hAnsi="Times New Roman"/>
          <w:bCs/>
          <w:color w:val="000000"/>
          <w:sz w:val="24"/>
          <w:szCs w:val="24"/>
          <w:bdr w:val="none" w:sz="0" w:space="0" w:color="auto" w:frame="1"/>
          <w:lang w:val="ru-RU" w:eastAsia="zh-CN"/>
        </w:rPr>
        <w:t>по лапте</w:t>
      </w:r>
      <w:r w:rsidRPr="004D3EA9">
        <w:rPr>
          <w:rFonts w:ascii="Times New Roman" w:eastAsia="Times New Roman" w:hAnsi="Times New Roman"/>
          <w:iCs/>
          <w:color w:val="000000"/>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умение демонстрировать</w:t>
      </w:r>
      <w:r w:rsidRPr="004D3EA9">
        <w:rPr>
          <w:rFonts w:ascii="Times New Roman" w:hAnsi="Times New Roman"/>
          <w:bCs/>
          <w:i/>
          <w:iCs/>
          <w:sz w:val="24"/>
          <w:szCs w:val="24"/>
          <w:lang w:val="ru-RU" w:eastAsia="zh-CN"/>
        </w:rPr>
        <w:t xml:space="preserve"> </w:t>
      </w:r>
      <w:r w:rsidRPr="004D3EA9">
        <w:rPr>
          <w:rFonts w:ascii="Times New Roman" w:eastAsia="Times New Roman" w:hAnsi="Times New Roman"/>
          <w:sz w:val="24"/>
          <w:szCs w:val="24"/>
          <w:lang w:val="ru-RU" w:eastAsia="zh-CN"/>
        </w:rPr>
        <w:t>общеразвивающие</w:t>
      </w:r>
      <w:r w:rsidRPr="004D3EA9">
        <w:rPr>
          <w:rFonts w:ascii="Times New Roman" w:hAnsi="Times New Roman"/>
          <w:sz w:val="24"/>
          <w:szCs w:val="24"/>
          <w:lang w:val="ru-RU" w:eastAsia="zh-CN"/>
        </w:rPr>
        <w:t xml:space="preserve"> специальные и имитационные упражне</w:t>
      </w:r>
      <w:r w:rsidRPr="004D3EA9">
        <w:rPr>
          <w:rFonts w:ascii="Times New Roman" w:hAnsi="Times New Roman"/>
          <w:sz w:val="24"/>
          <w:szCs w:val="24"/>
          <w:lang w:val="ru-RU" w:eastAsia="zh-CN"/>
        </w:rPr>
        <w:softHyphen/>
        <w:t>ния для развития физических качеств</w:t>
      </w:r>
      <w:r w:rsidRPr="004D3EA9">
        <w:rPr>
          <w:rFonts w:ascii="Times New Roman" w:hAnsi="Times New Roman"/>
          <w:color w:val="000000"/>
          <w:sz w:val="24"/>
          <w:szCs w:val="24"/>
          <w:lang w:val="ru-RU" w:eastAsia="zh-CN"/>
        </w:rPr>
        <w:t>, базовых технических приемов;</w:t>
      </w:r>
    </w:p>
    <w:p w:rsidR="005C69E7" w:rsidRPr="004D3EA9" w:rsidRDefault="005C69E7" w:rsidP="00E477FE">
      <w:pPr>
        <w:suppressAutoHyphens/>
        <w:spacing w:after="0" w:line="240" w:lineRule="auto"/>
        <w:ind w:firstLine="709"/>
        <w:contextualSpacing/>
        <w:jc w:val="both"/>
        <w:rPr>
          <w:rFonts w:ascii="Times New Roman" w:hAnsi="Times New Roman"/>
          <w:color w:val="000000"/>
          <w:sz w:val="24"/>
          <w:szCs w:val="24"/>
          <w:lang w:val="ru-RU" w:eastAsia="zh-CN"/>
        </w:rPr>
      </w:pPr>
      <w:r w:rsidRPr="004D3EA9">
        <w:rPr>
          <w:rFonts w:ascii="Times New Roman" w:hAnsi="Times New Roman"/>
          <w:bCs/>
          <w:sz w:val="24"/>
          <w:szCs w:val="24"/>
          <w:lang w:val="ru-RU" w:eastAsia="zh-CN"/>
        </w:rPr>
        <w:t xml:space="preserve">участие в соревновательной деятельности внутри школьных этапов различных соревнований, </w:t>
      </w:r>
      <w:r w:rsidRPr="004D3EA9">
        <w:rPr>
          <w:rFonts w:ascii="Times New Roman" w:hAnsi="Times New Roman"/>
          <w:color w:val="000000"/>
          <w:sz w:val="24"/>
          <w:szCs w:val="24"/>
          <w:lang w:val="ru-RU" w:eastAsia="zh-CN"/>
        </w:rPr>
        <w:t>участие в соревнованиях по лапте</w:t>
      </w:r>
      <w:r w:rsidRPr="004D3EA9">
        <w:rPr>
          <w:rFonts w:ascii="Times New Roman" w:hAnsi="Times New Roman"/>
          <w:bCs/>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color w:val="000000"/>
          <w:sz w:val="24"/>
          <w:szCs w:val="24"/>
          <w:lang w:val="ru-RU" w:eastAsia="zh-CN"/>
        </w:rPr>
        <w:t>знание и выполнение тестовых упражнений по физической подготовленности игроков в лапту.</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16.</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w:t>
      </w:r>
      <w:r w:rsidR="005C69E7" w:rsidRPr="004D3EA9">
        <w:rPr>
          <w:rFonts w:ascii="Times New Roman" w:hAnsi="Times New Roman"/>
          <w:color w:val="000000"/>
          <w:sz w:val="24"/>
          <w:szCs w:val="24"/>
          <w:lang w:val="ru-RU" w:eastAsia="zh-CN"/>
        </w:rPr>
        <w:t>одуль «Футбол для всех».</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Пояснительная записка модуля «Футбол для всех».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bookmarkStart w:id="315" w:name="_Hlk125022695"/>
      <w:r w:rsidRPr="004D3EA9">
        <w:rPr>
          <w:rFonts w:ascii="Times New Roman" w:hAnsi="Times New Roman"/>
          <w:color w:val="000000"/>
          <w:sz w:val="24"/>
          <w:szCs w:val="24"/>
          <w:lang w:val="ru-RU" w:eastAsia="zh-CN"/>
        </w:rP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15"/>
      <w:r w:rsidRPr="004D3EA9">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4D3EA9">
        <w:rPr>
          <w:rFonts w:ascii="Times New Roman" w:eastAsia="Times New Roman" w:hAnsi="Times New Roman"/>
          <w:sz w:val="24"/>
          <w:szCs w:val="24"/>
          <w:lang w:val="ru-RU" w:eastAsia="ru-RU"/>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4D3EA9" w:rsidRDefault="005C69E7" w:rsidP="00E477F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color w:val="000000"/>
          <w:sz w:val="24"/>
          <w:szCs w:val="24"/>
          <w:lang w:val="ru-RU"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16.2.</w:t>
      </w:r>
      <w:r w:rsidR="005C69E7" w:rsidRPr="004D3EA9">
        <w:rPr>
          <w:rFonts w:ascii="Times New Roman" w:hAnsi="Times New Roman"/>
          <w:color w:val="000000"/>
          <w:sz w:val="24"/>
          <w:szCs w:val="24"/>
          <w:lang w:eastAsia="zh-CN"/>
        </w:rPr>
        <w:t> </w:t>
      </w:r>
      <w:r w:rsidR="005C69E7" w:rsidRPr="004D3EA9">
        <w:rPr>
          <w:rFonts w:ascii="Times New Roman" w:hAnsi="Times New Roman"/>
          <w:sz w:val="24"/>
          <w:szCs w:val="24"/>
          <w:lang w:val="ru-RU"/>
        </w:rPr>
        <w:t xml:space="preserve">Целью изучения модуля </w:t>
      </w:r>
      <w:r w:rsidR="005C69E7" w:rsidRPr="004D3EA9">
        <w:rPr>
          <w:rFonts w:ascii="Times New Roman" w:eastAsia="Times New Roman" w:hAnsi="Times New Roman"/>
          <w:sz w:val="24"/>
          <w:szCs w:val="24"/>
          <w:lang w:val="ru-RU" w:eastAsia="ru-RU"/>
        </w:rPr>
        <w:t>«Футбол для всех»</w:t>
      </w:r>
      <w:r w:rsidR="005C69E7" w:rsidRPr="004D3EA9">
        <w:rPr>
          <w:rFonts w:ascii="Times New Roman" w:hAnsi="Times New Roman"/>
          <w:sz w:val="24"/>
          <w:szCs w:val="24"/>
          <w:lang w:val="ru-RU"/>
        </w:rPr>
        <w:t xml:space="preserve"> является </w:t>
      </w:r>
      <w:r w:rsidR="005C69E7" w:rsidRPr="004D3EA9">
        <w:rPr>
          <w:rFonts w:ascii="Times New Roman" w:eastAsia="Times New Roman" w:hAnsi="Times New Roman"/>
          <w:color w:val="000000"/>
          <w:sz w:val="24"/>
          <w:szCs w:val="24"/>
          <w:lang w:val="ru-RU"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16.3.</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Задачами изучения модуля «Футбол» являются:</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укрепление и сохранения здоровья, развитие основных физических качеств и повышение функциональных способностей организма;</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eastAsia="Times New Roman" w:hAnsi="Times New Roman"/>
          <w:sz w:val="24"/>
          <w:szCs w:val="24"/>
          <w:lang w:val="ru-RU"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4D3EA9" w:rsidRDefault="005C69E7" w:rsidP="00E477FE">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популяризация и увеличение числа занимающихся футболом.</w:t>
      </w:r>
    </w:p>
    <w:p w:rsidR="005C69E7" w:rsidRPr="004D3EA9" w:rsidRDefault="007452B6" w:rsidP="00E477FE">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eastAsia="Times New Roman" w:hAnsi="Times New Roman"/>
          <w:color w:val="000000"/>
          <w:sz w:val="24"/>
          <w:szCs w:val="24"/>
          <w:lang w:val="ru-RU" w:eastAsia="zh-CN"/>
        </w:rPr>
        <w:t>16.4.</w:t>
      </w:r>
      <w:r w:rsidR="005C69E7" w:rsidRPr="004D3EA9">
        <w:rPr>
          <w:rFonts w:ascii="Times New Roman" w:eastAsia="Times New Roman" w:hAnsi="Times New Roman"/>
          <w:color w:val="000000"/>
          <w:sz w:val="24"/>
          <w:szCs w:val="24"/>
          <w:lang w:eastAsia="zh-CN"/>
        </w:rPr>
        <w:t> </w:t>
      </w:r>
      <w:r w:rsidR="005C69E7" w:rsidRPr="004D3EA9">
        <w:rPr>
          <w:rFonts w:ascii="Times New Roman" w:eastAsia="Times New Roman" w:hAnsi="Times New Roman"/>
          <w:color w:val="000000"/>
          <w:sz w:val="24"/>
          <w:szCs w:val="24"/>
          <w:lang w:val="ru-RU" w:eastAsia="zh-CN"/>
        </w:rPr>
        <w:t>Место и роль модуля «Футбол для всех».</w:t>
      </w:r>
    </w:p>
    <w:p w:rsidR="005C69E7" w:rsidRPr="004D3EA9" w:rsidRDefault="005C69E7" w:rsidP="00E477FE">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4D3EA9">
        <w:rPr>
          <w:rFonts w:ascii="Times New Roman" w:hAnsi="Times New Roman"/>
          <w:sz w:val="24"/>
          <w:szCs w:val="24"/>
          <w:lang w:val="ru-RU" w:eastAsia="zh-CN"/>
        </w:rPr>
        <w:t xml:space="preserve">Модуль «Футбол для всех» </w:t>
      </w:r>
      <w:r w:rsidRPr="004D3EA9">
        <w:rPr>
          <w:rFonts w:ascii="Times New Roman" w:hAnsi="Times New Roman"/>
          <w:sz w:val="24"/>
          <w:szCs w:val="24"/>
          <w:lang w:val="ru-RU"/>
        </w:rPr>
        <w:t>расширяет и дополняет знания, полученные в результате освоения п</w:t>
      </w:r>
      <w:r w:rsidRPr="004D3EA9">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4D3EA9">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начального общего образования, содействует </w:t>
      </w:r>
      <w:r w:rsidRPr="004D3EA9">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Педагог имеет возможность вариативно использовать учебный материал в разных частях </w:t>
      </w:r>
      <w:r w:rsidRPr="004D3EA9">
        <w:rPr>
          <w:rFonts w:ascii="Times New Roman" w:hAnsi="Times New Roman"/>
          <w:sz w:val="24"/>
          <w:szCs w:val="24"/>
          <w:lang w:val="ru-RU"/>
        </w:rPr>
        <w:lastRenderedPageBreak/>
        <w:t>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16.5.</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Модуль «Футбол для всех» может быть реализован в следующих вариантах: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C69E7" w:rsidRPr="004D3EA9" w:rsidRDefault="005C69E7" w:rsidP="00E477FE">
      <w:pPr>
        <w:spacing w:after="0" w:line="240" w:lineRule="auto"/>
        <w:ind w:firstLine="709"/>
        <w:jc w:val="both"/>
        <w:rPr>
          <w:rFonts w:ascii="Times New Roman" w:hAnsi="Times New Roman"/>
          <w:color w:val="000000"/>
          <w:sz w:val="24"/>
          <w:szCs w:val="24"/>
          <w:lang w:val="ru-RU" w:eastAsia="zh-CN"/>
        </w:rPr>
      </w:pPr>
      <w:r w:rsidRPr="004D3EA9">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D3EA9">
        <w:rPr>
          <w:rFonts w:ascii="Times New Roman" w:eastAsia="Arial Unicode MS" w:hAnsi="Times New Roman"/>
          <w:sz w:val="24"/>
          <w:szCs w:val="24"/>
          <w:bdr w:val="nil"/>
          <w:lang w:val="ru-RU" w:eastAsia="ru-RU"/>
        </w:rPr>
        <w:t xml:space="preserve">(при организации и проведении уроков физической культуры с 3-х часовой недельной нагрузкой 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D3EA9">
        <w:rPr>
          <w:rFonts w:ascii="Times New Roman" w:hAnsi="Times New Roman"/>
          <w:sz w:val="24"/>
          <w:szCs w:val="24"/>
          <w:lang w:val="ru-RU"/>
        </w:rPr>
        <w:t>включая использование учебных модулей по видам спорта</w:t>
      </w:r>
      <w:r w:rsidRPr="004D3EA9">
        <w:rPr>
          <w:rFonts w:ascii="Times New Roman" w:hAnsi="Times New Roman"/>
          <w:color w:val="000000"/>
          <w:sz w:val="24"/>
          <w:szCs w:val="24"/>
          <w:lang w:val="ru-RU" w:eastAsia="zh-CN"/>
        </w:rPr>
        <w:t xml:space="preserve"> </w:t>
      </w:r>
      <w:r w:rsidRPr="004D3EA9">
        <w:rPr>
          <w:rFonts w:ascii="Times New Roman" w:hAnsi="Times New Roman"/>
          <w:sz w:val="24"/>
          <w:szCs w:val="24"/>
          <w:lang w:val="ru-RU"/>
        </w:rPr>
        <w:t>(</w:t>
      </w:r>
      <w:r w:rsidRPr="004D3EA9">
        <w:rPr>
          <w:rFonts w:ascii="Times New Roman" w:eastAsia="Arial Unicode MS" w:hAnsi="Times New Roman"/>
          <w:sz w:val="24"/>
          <w:szCs w:val="24"/>
          <w:bdr w:val="nil"/>
          <w:lang w:val="ru-RU" w:eastAsia="ru-RU"/>
        </w:rPr>
        <w:t xml:space="preserve">рекомендуемый объём </w:t>
      </w:r>
      <w:r w:rsidRPr="004D3EA9">
        <w:rPr>
          <w:rFonts w:ascii="Times New Roman" w:hAnsi="Times New Roman"/>
          <w:sz w:val="24"/>
          <w:szCs w:val="24"/>
          <w:lang w:val="ru-RU"/>
        </w:rPr>
        <w:t>в 1 классе – 33 часа, во 2, 3, 4 классах – по 34 часа</w:t>
      </w:r>
      <w:r w:rsidRPr="004D3EA9">
        <w:rPr>
          <w:rFonts w:ascii="Times New Roman" w:hAnsi="Times New Roman"/>
          <w:sz w:val="24"/>
          <w:szCs w:val="24"/>
          <w:lang w:val="ru-RU" w:eastAsia="zh-CN"/>
        </w:rPr>
        <w:t>).</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sz w:val="24"/>
          <w:szCs w:val="24"/>
          <w:lang w:val="ru-RU" w:eastAsia="zh-CN"/>
        </w:rPr>
        <w:t>16.6.</w:t>
      </w:r>
      <w:r w:rsidR="005C69E7" w:rsidRPr="004D3EA9">
        <w:rPr>
          <w:rFonts w:ascii="Times New Roman" w:hAnsi="Times New Roman"/>
          <w:sz w:val="24"/>
          <w:szCs w:val="24"/>
          <w:lang w:eastAsia="zh-CN"/>
        </w:rPr>
        <w:t> </w:t>
      </w:r>
      <w:r w:rsidR="005C69E7" w:rsidRPr="004D3EA9">
        <w:rPr>
          <w:rFonts w:ascii="Times New Roman" w:hAnsi="Times New Roman"/>
          <w:sz w:val="24"/>
          <w:szCs w:val="24"/>
          <w:lang w:val="ru-RU" w:eastAsia="zh-CN"/>
        </w:rPr>
        <w:t>Содержание модуля «Футбол для всех».</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D3EA9">
        <w:rPr>
          <w:rFonts w:ascii="Times New Roman" w:hAnsi="Times New Roman"/>
          <w:sz w:val="24"/>
          <w:szCs w:val="24"/>
          <w:lang w:eastAsia="zh-CN"/>
        </w:rPr>
        <w:t>1) Знания о футболе.</w:t>
      </w:r>
    </w:p>
    <w:p w:rsidR="005C69E7" w:rsidRPr="004D3EA9" w:rsidRDefault="005C69E7" w:rsidP="00E477FE">
      <w:pPr>
        <w:spacing w:after="0" w:line="240" w:lineRule="auto"/>
        <w:ind w:firstLine="709"/>
        <w:jc w:val="both"/>
        <w:rPr>
          <w:rFonts w:ascii="Times New Roman" w:eastAsia="Courier New" w:hAnsi="Times New Roman"/>
          <w:color w:val="000000"/>
          <w:sz w:val="24"/>
          <w:szCs w:val="24"/>
          <w:lang w:val="ru-RU" w:eastAsia="ru-RU"/>
        </w:rPr>
      </w:pPr>
      <w:r w:rsidRPr="004D3EA9">
        <w:rPr>
          <w:rFonts w:ascii="Times New Roman" w:eastAsia="Courier New" w:hAnsi="Times New Roman"/>
          <w:color w:val="000000"/>
          <w:sz w:val="24"/>
          <w:szCs w:val="24"/>
          <w:lang w:val="ru-RU" w:eastAsia="ru-RU"/>
        </w:rPr>
        <w:t xml:space="preserve">Техника безопасности во время занятий футболом. Правила игры в футбол. </w:t>
      </w:r>
      <w:r w:rsidRPr="004D3EA9">
        <w:rPr>
          <w:rFonts w:ascii="Times New Roman" w:eastAsia="Times New Roman" w:hAnsi="Times New Roman"/>
          <w:color w:val="000000"/>
          <w:sz w:val="24"/>
          <w:szCs w:val="24"/>
          <w:lang w:val="ru-RU" w:eastAsia="ru-RU"/>
        </w:rPr>
        <w:t>Физическая культура и спорт в России. Развитие футбола в России и за рубежом.</w:t>
      </w:r>
    </w:p>
    <w:p w:rsidR="005C69E7" w:rsidRPr="004D3EA9" w:rsidRDefault="005C69E7" w:rsidP="00E477FE">
      <w:pPr>
        <w:spacing w:after="0" w:line="240" w:lineRule="auto"/>
        <w:ind w:firstLine="709"/>
        <w:jc w:val="both"/>
        <w:rPr>
          <w:rFonts w:ascii="Times New Roman" w:eastAsia="Courier New"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Общее понятие о гигиене. Личная гигиена. Закаливание. Режим и питание спортсмена. Самоконтроль. Оказание первой медицинской помощи.</w:t>
      </w:r>
    </w:p>
    <w:p w:rsidR="005C69E7" w:rsidRPr="004D3EA9" w:rsidRDefault="005C69E7" w:rsidP="00E477FE">
      <w:pPr>
        <w:spacing w:after="0" w:line="240" w:lineRule="auto"/>
        <w:ind w:firstLine="709"/>
        <w:jc w:val="both"/>
        <w:outlineLvl w:val="1"/>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Комплексы упражнений для развития основных физических качеств футболиста различного амплуа.</w:t>
      </w:r>
    </w:p>
    <w:p w:rsidR="005C69E7" w:rsidRPr="004D3EA9" w:rsidRDefault="005C69E7" w:rsidP="00E477FE">
      <w:pPr>
        <w:spacing w:after="0" w:line="240" w:lineRule="auto"/>
        <w:ind w:firstLine="709"/>
        <w:jc w:val="both"/>
        <w:outlineLvl w:val="1"/>
        <w:rPr>
          <w:rFonts w:ascii="Times New Roman" w:eastAsia="Times New Roman" w:hAnsi="Times New Roman"/>
          <w:color w:val="000000"/>
          <w:sz w:val="24"/>
          <w:szCs w:val="24"/>
          <w:lang w:val="ru-RU" w:eastAsia="ru-RU"/>
        </w:rPr>
      </w:pPr>
      <w:r w:rsidRPr="004D3EA9">
        <w:rPr>
          <w:rFonts w:ascii="Times New Roman" w:hAnsi="Times New Roman"/>
          <w:color w:val="000000"/>
          <w:sz w:val="24"/>
          <w:szCs w:val="24"/>
          <w:lang w:val="ru-RU"/>
        </w:rPr>
        <w:t>Понятие о спортивной этике и взаимоотношениях между обучающимися.</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2)</w:t>
      </w:r>
      <w:r w:rsidRPr="004D3EA9">
        <w:rPr>
          <w:rFonts w:ascii="Times New Roman" w:hAnsi="Times New Roman"/>
          <w:sz w:val="24"/>
          <w:szCs w:val="24"/>
          <w:lang w:eastAsia="zh-CN"/>
        </w:rPr>
        <w:t> </w:t>
      </w:r>
      <w:r w:rsidRPr="004D3EA9">
        <w:rPr>
          <w:rFonts w:ascii="Times New Roman" w:hAnsi="Times New Roman"/>
          <w:sz w:val="24"/>
          <w:szCs w:val="24"/>
          <w:lang w:val="ru-RU" w:eastAsia="zh-CN"/>
        </w:rPr>
        <w:t>Способы самостоятельной деятельности.</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Тестирование уровня физической подготовленности в футболе.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4D3EA9">
        <w:rPr>
          <w:rFonts w:ascii="Times New Roman" w:hAnsi="Times New Roman"/>
          <w:sz w:val="24"/>
          <w:szCs w:val="24"/>
          <w:lang w:val="ru-RU" w:eastAsia="zh-CN"/>
        </w:rPr>
        <w:t>3)</w:t>
      </w:r>
      <w:r w:rsidRPr="004D3EA9">
        <w:rPr>
          <w:rFonts w:ascii="Times New Roman" w:hAnsi="Times New Roman"/>
          <w:sz w:val="24"/>
          <w:szCs w:val="24"/>
          <w:lang w:eastAsia="zh-CN"/>
        </w:rPr>
        <w:t> </w:t>
      </w:r>
      <w:r w:rsidRPr="004D3EA9">
        <w:rPr>
          <w:rFonts w:ascii="Times New Roman" w:hAnsi="Times New Roman"/>
          <w:sz w:val="24"/>
          <w:szCs w:val="24"/>
          <w:lang w:val="ru-RU" w:eastAsia="zh-CN"/>
        </w:rPr>
        <w:t>Физическое совершенствование.</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eastAsia="Times New Roman" w:hAnsi="Times New Roman"/>
          <w:color w:val="000000"/>
          <w:sz w:val="24"/>
          <w:szCs w:val="24"/>
          <w:lang w:val="ru-RU" w:eastAsia="ru-RU"/>
        </w:rPr>
        <w:t>Общеразвивающие физические упражнения</w:t>
      </w:r>
      <w:r w:rsidRPr="004D3EA9">
        <w:rPr>
          <w:rFonts w:ascii="Times New Roman" w:hAnsi="Times New Roman"/>
          <w:sz w:val="24"/>
          <w:szCs w:val="24"/>
          <w:lang w:val="ru-RU"/>
        </w:rPr>
        <w:t>: комплексы подготовительных и специальных упражнений, формирующих двигательные умения и навыки футболиста.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Основные термины футбола.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Приобретение двигательных навыков и технических навыков игры в футбол.</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Подвижные игры (без мяча и с мячом):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rPr>
      </w:pPr>
      <w:r w:rsidRPr="004D3EA9">
        <w:rPr>
          <w:rFonts w:ascii="Times New Roman" w:eastAsia="Times New Roman" w:hAnsi="Times New Roman"/>
          <w:sz w:val="24"/>
          <w:szCs w:val="24"/>
          <w:lang w:val="ru-RU" w:eastAsia="ru-RU"/>
        </w:rPr>
        <w:t xml:space="preserve">«Пятнашки» («салки»), </w:t>
      </w:r>
      <w:r w:rsidRPr="004D3EA9">
        <w:rPr>
          <w:rFonts w:ascii="Times New Roman" w:hAnsi="Times New Roman"/>
          <w:sz w:val="24"/>
          <w:szCs w:val="24"/>
          <w:lang w:val="ru-RU"/>
        </w:rPr>
        <w:t xml:space="preserve">«Спиной к финишу», «Собачки», «Собачки в квадрате», «Бой петухов», </w:t>
      </w:r>
      <w:r w:rsidRPr="004D3EA9">
        <w:rPr>
          <w:rFonts w:ascii="Times New Roman" w:eastAsia="Times New Roman" w:hAnsi="Times New Roman"/>
          <w:sz w:val="24"/>
          <w:szCs w:val="24"/>
          <w:lang w:val="ru-RU" w:eastAsia="ru-RU"/>
        </w:rPr>
        <w:t>«Мяч в стенку», «Передачи мяча с перебежками», «Передачи мяча капитану», «Точный удар», «Ф</w:t>
      </w:r>
      <w:r w:rsidRPr="004D3EA9">
        <w:rPr>
          <w:rFonts w:ascii="Times New Roman" w:hAnsi="Times New Roman"/>
          <w:sz w:val="24"/>
          <w:szCs w:val="24"/>
          <w:lang w:val="ru-RU"/>
        </w:rPr>
        <w:t xml:space="preserve">утбольный слалом», </w:t>
      </w:r>
      <w:r w:rsidRPr="004D3EA9">
        <w:rPr>
          <w:rFonts w:ascii="Times New Roman" w:hAnsi="Times New Roman"/>
          <w:bCs/>
          <w:sz w:val="24"/>
          <w:szCs w:val="24"/>
          <w:lang w:val="ru-RU"/>
        </w:rPr>
        <w:t>«Кто быстрее?», «Нападающие тройки», «Быстрее к флажку», «Самый меткий», «Охотники за мячами», «Ловцы игрока без мяча»,</w:t>
      </w:r>
      <w:r w:rsidRPr="004D3EA9">
        <w:rPr>
          <w:rFonts w:ascii="Times New Roman" w:hAnsi="Times New Roman"/>
          <w:b/>
          <w:sz w:val="24"/>
          <w:szCs w:val="24"/>
          <w:lang w:val="ru-RU"/>
        </w:rPr>
        <w:t xml:space="preserve"> </w:t>
      </w:r>
      <w:r w:rsidRPr="004D3EA9">
        <w:rPr>
          <w:rFonts w:ascii="Times New Roman" w:hAnsi="Times New Roman"/>
          <w:color w:val="000000"/>
          <w:sz w:val="24"/>
          <w:szCs w:val="24"/>
          <w:lang w:val="ru-RU"/>
        </w:rPr>
        <w:t>«Всадники»</w:t>
      </w:r>
      <w:r w:rsidRPr="004D3EA9">
        <w:rPr>
          <w:rFonts w:ascii="Times New Roman" w:hAnsi="Times New Roman"/>
          <w:sz w:val="24"/>
          <w:szCs w:val="24"/>
          <w:lang w:val="ru-RU"/>
        </w:rPr>
        <w:t xml:space="preserve">, </w:t>
      </w:r>
      <w:r w:rsidRPr="004D3EA9">
        <w:rPr>
          <w:rFonts w:ascii="Times New Roman" w:hAnsi="Times New Roman"/>
          <w:color w:val="000000"/>
          <w:sz w:val="24"/>
          <w:szCs w:val="24"/>
          <w:lang w:val="ru-RU"/>
        </w:rPr>
        <w:t xml:space="preserve">«Квадрат с водящими», «Футбол крабов», «В одни ворота», </w:t>
      </w:r>
      <w:r w:rsidRPr="004D3EA9">
        <w:rPr>
          <w:rFonts w:ascii="Times New Roman" w:hAnsi="Times New Roman"/>
          <w:sz w:val="24"/>
          <w:szCs w:val="24"/>
          <w:lang w:val="ru-RU"/>
        </w:rPr>
        <w:t xml:space="preserve">«Взять крепость», «Быстрый танец», «Бросок мяча ступнями», «Разорви цепь», «Обгони мяч», «Вызов номеров», </w:t>
      </w:r>
      <w:r w:rsidRPr="004D3EA9">
        <w:rPr>
          <w:rFonts w:ascii="Times New Roman" w:hAnsi="Times New Roman"/>
          <w:color w:val="000000"/>
          <w:sz w:val="24"/>
          <w:szCs w:val="24"/>
          <w:lang w:val="ru-RU"/>
        </w:rPr>
        <w:t>«Только своему», «Салки в тройках», «Верни мяч головой капитану», «Отбери мяч» и другие.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Базовые двигательные навыки, элементы и технические приёмы футбола.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Базовые двигательные навыки, элементы и технические приёмы футбола.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Подводящие упражнения и элементы соревновательного направления.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Индивидуальные технические действия.</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Остановка мяча: внутренней стороной стопы, подошвой, грудью.</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4D3EA9" w:rsidRDefault="005C69E7" w:rsidP="00E477FE">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Обманные движения (финты): «уходом», «уходом с ложным замахом на удар», «проброс мяча мимо соперника».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Отбор мяча: запрещенные приемы при отборе мяча. Отбор мяча накладыванием стопы, выбиванием, перехватом.</w:t>
      </w:r>
    </w:p>
    <w:p w:rsidR="005C69E7" w:rsidRPr="004D3EA9" w:rsidRDefault="005C69E7" w:rsidP="00E477FE">
      <w:pPr>
        <w:spacing w:after="0" w:line="240" w:lineRule="auto"/>
        <w:ind w:firstLine="709"/>
        <w:jc w:val="both"/>
        <w:rPr>
          <w:rFonts w:ascii="Times New Roman" w:hAnsi="Times New Roman"/>
          <w:sz w:val="24"/>
          <w:szCs w:val="24"/>
        </w:rPr>
      </w:pPr>
      <w:r w:rsidRPr="004D3EA9">
        <w:rPr>
          <w:rFonts w:ascii="Times New Roman" w:hAnsi="Times New Roman"/>
          <w:sz w:val="24"/>
          <w:szCs w:val="24"/>
          <w:lang w:val="ru-RU"/>
        </w:rPr>
        <w:t xml:space="preserve">Техника игры вратаря. Стойка вратаря. Ловля катящегося и низколетящего мяча, полувысокого мяча, ловля мяча в прыжке. </w:t>
      </w:r>
      <w:r w:rsidRPr="004D3EA9">
        <w:rPr>
          <w:rFonts w:ascii="Times New Roman" w:hAnsi="Times New Roman"/>
          <w:sz w:val="24"/>
          <w:szCs w:val="24"/>
        </w:rPr>
        <w:t>Ловля высоколетящего, полувысокого, летящего в стороне мяча.</w:t>
      </w:r>
    </w:p>
    <w:p w:rsidR="005C69E7" w:rsidRPr="00E920CA"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w:t>
      </w:r>
      <w:r w:rsidRPr="00E920CA">
        <w:rPr>
          <w:rFonts w:ascii="Times New Roman" w:hAnsi="Times New Roman"/>
          <w:sz w:val="24"/>
          <w:szCs w:val="24"/>
          <w:lang w:val="ru-RU"/>
        </w:rPr>
        <w:t>Выбивание мяча ногой с рук.</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Техника выполнения приема «маневрирование». Передачи мяча и их предназначение. Способы передачи мяча. Удары по воротам.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Групповые тактические действия в атаке и обороне. Действия против соперника без мяча и с мячом.</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4D3EA9" w:rsidRDefault="005C69E7"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rPr>
      </w:pPr>
      <w:r w:rsidRPr="004D3EA9">
        <w:rPr>
          <w:rFonts w:ascii="Times New Roman" w:hAnsi="Times New Roman"/>
          <w:sz w:val="24"/>
          <w:szCs w:val="24"/>
          <w:lang w:val="ru-RU"/>
        </w:rPr>
        <w:t>Учебные игры в футбол по упрощенным правилам.</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16.7.1.</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4D3EA9" w:rsidRDefault="005C69E7" w:rsidP="00E477FE">
      <w:pPr>
        <w:tabs>
          <w:tab w:val="left" w:pos="46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чувства гордости за отечественных футболистов;</w:t>
      </w:r>
    </w:p>
    <w:p w:rsidR="005C69E7" w:rsidRPr="004D3EA9" w:rsidRDefault="005C69E7" w:rsidP="00E477FE">
      <w:pPr>
        <w:tabs>
          <w:tab w:val="left" w:pos="47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мотивов учебной деятельности и личностный смысл учения, принятие и освоение социальной роли обучающего;</w:t>
      </w:r>
    </w:p>
    <w:p w:rsidR="005C69E7" w:rsidRPr="004D3EA9" w:rsidRDefault="005C69E7" w:rsidP="00E477FE">
      <w:pPr>
        <w:tabs>
          <w:tab w:val="left" w:pos="46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5C69E7" w:rsidRPr="004D3EA9" w:rsidRDefault="005C69E7" w:rsidP="00E477FE">
      <w:pPr>
        <w:tabs>
          <w:tab w:val="left" w:pos="49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C69E7" w:rsidRPr="004D3EA9" w:rsidRDefault="005C69E7" w:rsidP="00E477FE">
      <w:pPr>
        <w:tabs>
          <w:tab w:val="left" w:pos="48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69E7" w:rsidRPr="004D3EA9" w:rsidRDefault="005C69E7" w:rsidP="00E477FE">
      <w:pPr>
        <w:tabs>
          <w:tab w:val="left" w:pos="49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эстетических потребностей, ценностей и чувств;</w:t>
      </w:r>
    </w:p>
    <w:p w:rsidR="005C69E7" w:rsidRPr="004D3EA9" w:rsidRDefault="005C69E7" w:rsidP="00E477FE">
      <w:pPr>
        <w:tabs>
          <w:tab w:val="left" w:pos="48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установки на безопасный, здоровый образ жизни.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16.7.2.</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4D3EA9" w:rsidRDefault="005C69E7" w:rsidP="00E477FE">
      <w:pPr>
        <w:tabs>
          <w:tab w:val="left" w:pos="49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4D3EA9" w:rsidRDefault="005C69E7" w:rsidP="00E477FE">
      <w:pPr>
        <w:tabs>
          <w:tab w:val="left" w:pos="48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4D3EA9" w:rsidRDefault="005C69E7" w:rsidP="00E477FE">
      <w:pPr>
        <w:tabs>
          <w:tab w:val="left" w:pos="49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определение общей цели и путей её достижения, умение договариваться о распределении функций и ролей в совместной игровой деятельности;</w:t>
      </w:r>
    </w:p>
    <w:p w:rsidR="005C69E7" w:rsidRPr="004D3EA9" w:rsidRDefault="005C69E7" w:rsidP="00E477FE">
      <w:pPr>
        <w:tabs>
          <w:tab w:val="left" w:pos="49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готовность конструктивно разрешать конфликты посредством учёта интересов сторон и сотрудничества;</w:t>
      </w:r>
    </w:p>
    <w:p w:rsidR="005C69E7" w:rsidRPr="004D3EA9" w:rsidRDefault="005C69E7" w:rsidP="00E477FE">
      <w:pPr>
        <w:tabs>
          <w:tab w:val="left" w:pos="482"/>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4D3EA9" w:rsidRDefault="007452B6" w:rsidP="00E477FE">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4D3EA9">
        <w:rPr>
          <w:rFonts w:ascii="Times New Roman" w:eastAsia="Times New Roman" w:hAnsi="Times New Roman"/>
          <w:bCs/>
          <w:color w:val="000000"/>
          <w:sz w:val="24"/>
          <w:szCs w:val="24"/>
          <w:lang w:val="ru-RU" w:eastAsia="zh-CN"/>
        </w:rPr>
        <w:t>167</w:t>
      </w:r>
      <w:r w:rsidR="00024BC4" w:rsidRPr="004D3EA9">
        <w:rPr>
          <w:rFonts w:ascii="Times New Roman" w:eastAsia="Times New Roman" w:hAnsi="Times New Roman"/>
          <w:bCs/>
          <w:color w:val="000000"/>
          <w:sz w:val="24"/>
          <w:szCs w:val="24"/>
          <w:lang w:val="ru-RU" w:eastAsia="zh-CN"/>
        </w:rPr>
        <w:t>.4.</w:t>
      </w:r>
      <w:r w:rsidR="005C69E7" w:rsidRPr="004D3EA9">
        <w:rPr>
          <w:rFonts w:ascii="Times New Roman" w:hAnsi="Times New Roman"/>
          <w:color w:val="000000"/>
          <w:sz w:val="24"/>
          <w:szCs w:val="24"/>
          <w:lang w:val="ru-RU" w:eastAsia="zh-CN"/>
        </w:rPr>
        <w:t>16.7.3.</w:t>
      </w:r>
      <w:r w:rsidR="005C69E7" w:rsidRPr="004D3EA9">
        <w:rPr>
          <w:rFonts w:ascii="Times New Roman" w:hAnsi="Times New Roman"/>
          <w:color w:val="000000"/>
          <w:sz w:val="24"/>
          <w:szCs w:val="24"/>
          <w:lang w:eastAsia="zh-CN"/>
        </w:rPr>
        <w:t> </w:t>
      </w:r>
      <w:r w:rsidR="005C69E7" w:rsidRPr="004D3EA9">
        <w:rPr>
          <w:rFonts w:ascii="Times New Roman" w:hAnsi="Times New Roman"/>
          <w:color w:val="000000"/>
          <w:sz w:val="24"/>
          <w:szCs w:val="24"/>
          <w:lang w:val="ru-RU" w:eastAsia="zh-C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4D3EA9" w:rsidRDefault="005C69E7" w:rsidP="00E477FE">
      <w:pPr>
        <w:tabs>
          <w:tab w:val="left" w:pos="48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первоначальных представлений о развитии футбола, олимпийского движения;</w:t>
      </w:r>
    </w:p>
    <w:p w:rsidR="005C69E7" w:rsidRPr="004D3EA9" w:rsidRDefault="005C69E7" w:rsidP="00E477FE">
      <w:pPr>
        <w:tabs>
          <w:tab w:val="left" w:pos="446"/>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правил поведения и безопасности во время занятий и соревнований по футболу;</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приобретение навыка правильно подбирать одежду и обувь для занятий </w:t>
      </w:r>
      <w:r w:rsidRPr="004D3EA9">
        <w:rPr>
          <w:rFonts w:ascii="Times New Roman" w:hAnsi="Times New Roman"/>
          <w:sz w:val="24"/>
          <w:szCs w:val="24"/>
          <w:lang w:val="ru-RU"/>
        </w:rPr>
        <w:br/>
        <w:t>и соревнований по футболу;</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приобретение важных двигательных навыков, необходимых для игры </w:t>
      </w:r>
      <w:r w:rsidRPr="004D3EA9">
        <w:rPr>
          <w:rFonts w:ascii="Times New Roman" w:hAnsi="Times New Roman"/>
          <w:sz w:val="24"/>
          <w:szCs w:val="24"/>
          <w:lang w:val="ru-RU"/>
        </w:rPr>
        <w:br/>
        <w:t>в футбол;</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основными терминологическими понятиями спортивной игры;</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знание о некоторых индивидуальных и групповых тактических действиях в атаке и в обороне;</w:t>
      </w:r>
    </w:p>
    <w:p w:rsidR="005C69E7" w:rsidRPr="004D3EA9"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формирование общего представления о технике и тактике игры вратаря;</w:t>
      </w:r>
    </w:p>
    <w:p w:rsidR="005C69E7" w:rsidRDefault="005C69E7" w:rsidP="00E477FE">
      <w:pPr>
        <w:tabs>
          <w:tab w:val="left" w:pos="451"/>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применение во время игры в футбол всех основных технических элементов (техника перемещения, передача и ловля мяча).</w:t>
      </w:r>
    </w:p>
    <w:p w:rsidR="00E920CA" w:rsidRDefault="00E920CA" w:rsidP="00E477FE">
      <w:pPr>
        <w:tabs>
          <w:tab w:val="left" w:pos="451"/>
        </w:tabs>
        <w:spacing w:after="0" w:line="240" w:lineRule="auto"/>
        <w:ind w:firstLine="709"/>
        <w:jc w:val="both"/>
        <w:rPr>
          <w:rFonts w:ascii="Times New Roman" w:hAnsi="Times New Roman"/>
          <w:sz w:val="24"/>
          <w:szCs w:val="24"/>
          <w:lang w:val="ru-RU"/>
        </w:rPr>
      </w:pPr>
    </w:p>
    <w:p w:rsidR="00CA2E26" w:rsidRPr="00B176B5" w:rsidRDefault="00B176B5" w:rsidP="00E477FE">
      <w:pPr>
        <w:pStyle w:val="10"/>
        <w:pBdr>
          <w:bottom w:val="none" w:sz="0" w:space="0" w:color="auto"/>
        </w:pBdr>
        <w:spacing w:before="0" w:line="240" w:lineRule="auto"/>
        <w:ind w:firstLine="708"/>
        <w:jc w:val="both"/>
        <w:rPr>
          <w:bCs/>
          <w:sz w:val="24"/>
          <w:szCs w:val="24"/>
          <w:lang w:val="ru-RU" w:eastAsia="ru-RU"/>
        </w:rPr>
      </w:pPr>
      <w:r w:rsidRPr="00B176B5">
        <w:rPr>
          <w:bCs/>
          <w:sz w:val="24"/>
          <w:szCs w:val="24"/>
          <w:lang w:val="ru-RU" w:eastAsia="ru-RU"/>
        </w:rPr>
        <w:t>ПРОГРАММА ФОРМИРОВАНИЯ УНИВЕРСАЛЬНЫХ УЧЕБНЫХ ДЕЙСТВИЙ.</w:t>
      </w:r>
    </w:p>
    <w:p w:rsidR="00CA2E26"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168</w:t>
      </w:r>
      <w:r w:rsidR="005615C6" w:rsidRPr="004D3EA9">
        <w:rPr>
          <w:rFonts w:ascii="Times New Roman" w:hAnsi="Times New Roman"/>
          <w:sz w:val="24"/>
          <w:szCs w:val="24"/>
          <w:lang w:val="ru-RU"/>
        </w:rPr>
        <w:t>.1. </w:t>
      </w:r>
      <w:r w:rsidR="00CA2E26" w:rsidRPr="004D3EA9">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4D3EA9" w:rsidRDefault="00CA2E26"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4D3EA9" w:rsidRDefault="00CA2E26" w:rsidP="00E477FE">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615C6" w:rsidRPr="004D3EA9">
        <w:rPr>
          <w:rFonts w:ascii="Times New Roman" w:eastAsia="SchoolBookSanPin" w:hAnsi="Times New Roman"/>
          <w:sz w:val="24"/>
          <w:szCs w:val="24"/>
          <w:lang w:val="ru-RU"/>
        </w:rPr>
        <w:t>.2. </w:t>
      </w:r>
      <w:r w:rsidR="00CA2E26" w:rsidRPr="004D3EA9">
        <w:rPr>
          <w:rFonts w:ascii="Times New Roman" w:eastAsia="SchoolBookSanPin" w:hAnsi="Times New Roman"/>
          <w:sz w:val="24"/>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00CA2E26" w:rsidRPr="004D3EA9">
        <w:rPr>
          <w:rFonts w:ascii="Times New Roman" w:eastAsia="SchoolBookSanPin" w:hAnsi="Times New Roman"/>
          <w:sz w:val="24"/>
          <w:szCs w:val="24"/>
          <w:lang w:val="ru-RU"/>
        </w:rPr>
        <w:br/>
        <w:t xml:space="preserve">в области метапредметных результатов. Это взаимодействие проявляется </w:t>
      </w:r>
      <w:r w:rsidR="00CA2E26" w:rsidRPr="004D3EA9">
        <w:rPr>
          <w:rFonts w:ascii="Times New Roman" w:eastAsia="SchoolBookSanPin" w:hAnsi="Times New Roman"/>
          <w:sz w:val="24"/>
          <w:szCs w:val="24"/>
          <w:lang w:val="ru-RU"/>
        </w:rPr>
        <w:br/>
        <w:t>в следующем:</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D3EA9">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4D3EA9">
        <w:rPr>
          <w:rFonts w:ascii="Times New Roman" w:eastAsia="SchoolBookSanPin" w:hAnsi="Times New Roman"/>
          <w:sz w:val="24"/>
          <w:szCs w:val="24"/>
          <w:lang w:val="ru-RU"/>
        </w:rPr>
        <w:br/>
        <w:t>с субъектами образовательного процесса);</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D3EA9">
        <w:rPr>
          <w:rFonts w:ascii="Times New Roman" w:eastAsia="SchoolBookSanPin" w:hAnsi="Times New Roman"/>
          <w:sz w:val="24"/>
          <w:szCs w:val="24"/>
          <w:lang w:val="ru-RU"/>
        </w:rPr>
        <w:br/>
        <w:t xml:space="preserve">и составляющих его операций, что позволяет обучающемуся использовать освоенные способы </w:t>
      </w:r>
      <w:r w:rsidRPr="004D3EA9">
        <w:rPr>
          <w:rFonts w:ascii="Times New Roman" w:eastAsia="SchoolBookSanPin" w:hAnsi="Times New Roman"/>
          <w:sz w:val="24"/>
          <w:szCs w:val="24"/>
          <w:lang w:val="ru-RU"/>
        </w:rPr>
        <w:lastRenderedPageBreak/>
        <w:t>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E920CA" w:rsidRDefault="00CA2E26" w:rsidP="00E477FE">
      <w:pPr>
        <w:spacing w:after="0" w:line="240" w:lineRule="auto"/>
        <w:ind w:firstLine="709"/>
        <w:jc w:val="both"/>
        <w:rPr>
          <w:b/>
          <w:sz w:val="24"/>
          <w:szCs w:val="24"/>
          <w:lang w:val="ru-RU"/>
        </w:rPr>
      </w:pPr>
      <w:r w:rsidRPr="004D3EA9">
        <w:rPr>
          <w:rFonts w:ascii="Times New Roman" w:eastAsia="SchoolBookSanPin" w:hAnsi="Times New Roman"/>
          <w:sz w:val="24"/>
          <w:szCs w:val="24"/>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A2E26"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615C6" w:rsidRPr="004D3EA9">
        <w:rPr>
          <w:rFonts w:ascii="Times New Roman" w:eastAsia="SchoolBookSanPin" w:hAnsi="Times New Roman"/>
          <w:bCs/>
          <w:sz w:val="24"/>
          <w:szCs w:val="24"/>
          <w:lang w:val="ru-RU"/>
        </w:rPr>
        <w:t>.3. </w:t>
      </w:r>
      <w:r w:rsidR="00CA2E26" w:rsidRPr="004D3EA9">
        <w:rPr>
          <w:rFonts w:ascii="Times New Roman" w:eastAsia="SchoolBookSanPin" w:hAnsi="Times New Roman"/>
          <w:bCs/>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w:t>
      </w:r>
      <w:r w:rsidR="00542CD2" w:rsidRPr="004D3EA9">
        <w:rPr>
          <w:rFonts w:ascii="Times New Roman" w:eastAsia="SchoolBookSanPin" w:hAnsi="Times New Roman"/>
          <w:sz w:val="24"/>
          <w:szCs w:val="24"/>
          <w:lang w:val="ru-RU"/>
        </w:rPr>
        <w:t>отражают совокупность операций, участвующих</w:t>
      </w:r>
      <w:r w:rsidR="00CA2E26" w:rsidRPr="004D3EA9">
        <w:rPr>
          <w:rFonts w:ascii="Times New Roman" w:eastAsia="SchoolBookSanPin" w:hAnsi="Times New Roman"/>
          <w:sz w:val="24"/>
          <w:szCs w:val="24"/>
          <w:lang w:val="ru-RU"/>
        </w:rPr>
        <w:t xml:space="preserve"> в учебно-познавательной деятельности</w:t>
      </w:r>
      <w:r w:rsidR="00542CD2" w:rsidRPr="004D3EA9">
        <w:rPr>
          <w:rFonts w:ascii="Times New Roman" w:eastAsia="SchoolBookSanPin" w:hAnsi="Times New Roman"/>
          <w:sz w:val="24"/>
          <w:szCs w:val="24"/>
          <w:lang w:val="ru-RU"/>
        </w:rPr>
        <w:t xml:space="preserve"> обучающихся и включают:</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.4. </w:t>
      </w:r>
      <w:r w:rsidR="00CA2E26" w:rsidRPr="004D3EA9">
        <w:rPr>
          <w:rFonts w:ascii="Times New Roman" w:eastAsia="SchoolBookSanPin" w:hAnsi="Times New Roman"/>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.5. </w:t>
      </w:r>
      <w:r w:rsidR="00CA2E26" w:rsidRPr="004D3EA9">
        <w:rPr>
          <w:rFonts w:ascii="Times New Roman" w:eastAsia="SchoolBookSanPin" w:hAnsi="Times New Roman"/>
          <w:bCs/>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.6. </w:t>
      </w:r>
      <w:r w:rsidR="00CA2E26" w:rsidRPr="004D3EA9">
        <w:rPr>
          <w:rFonts w:ascii="Times New Roman" w:eastAsia="SchoolBookSanPin" w:hAnsi="Times New Roman"/>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4D3EA9" w:rsidRDefault="007452B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.7. </w:t>
      </w:r>
      <w:r w:rsidR="00CA2E26" w:rsidRPr="004D3EA9">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успешную продуктивно-творческую деятельность (самостоятельное</w:t>
      </w:r>
      <w:r w:rsidR="00E920CA">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4D3EA9" w:rsidRDefault="00CA2E26" w:rsidP="00E477FE">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A2E26" w:rsidRPr="004D3EA9" w:rsidRDefault="007452B6" w:rsidP="00E477FE">
      <w:pPr>
        <w:widowControl/>
        <w:suppressAutoHyphens/>
        <w:spacing w:after="0" w:line="240" w:lineRule="auto"/>
        <w:ind w:firstLine="709"/>
        <w:jc w:val="both"/>
        <w:outlineLvl w:val="1"/>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168</w:t>
      </w:r>
      <w:r w:rsidR="00542CD2" w:rsidRPr="004D3EA9">
        <w:rPr>
          <w:rFonts w:ascii="Times New Roman" w:eastAsia="SchoolBookSanPin" w:hAnsi="Times New Roman"/>
          <w:bCs/>
          <w:sz w:val="24"/>
          <w:szCs w:val="24"/>
          <w:lang w:val="ru-RU"/>
        </w:rPr>
        <w:t>.8. </w:t>
      </w:r>
      <w:r w:rsidR="00CA2E26" w:rsidRPr="004D3EA9">
        <w:rPr>
          <w:rFonts w:ascii="Times New Roman" w:eastAsia="SchoolBookSanPin" w:hAnsi="Times New Roman"/>
          <w:bCs/>
          <w:sz w:val="24"/>
          <w:szCs w:val="24"/>
          <w:lang w:val="ru-RU"/>
        </w:rPr>
        <w:t xml:space="preserve">Регулятивные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w:t>
      </w:r>
      <w:r w:rsidR="00542CD2" w:rsidRPr="004D3EA9">
        <w:rPr>
          <w:rFonts w:ascii="Times New Roman" w:eastAsia="SchoolBookSanPin" w:hAnsi="Times New Roman"/>
          <w:sz w:val="24"/>
          <w:szCs w:val="24"/>
          <w:lang w:val="ru-RU"/>
        </w:rPr>
        <w:t xml:space="preserve">отражают </w:t>
      </w:r>
      <w:r w:rsidR="00CA2E26" w:rsidRPr="004D3EA9">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4D3EA9">
        <w:rPr>
          <w:rFonts w:ascii="Times New Roman" w:eastAsia="SchoolBookSanPin" w:hAnsi="Times New Roman"/>
          <w:sz w:val="24"/>
          <w:szCs w:val="24"/>
          <w:lang w:val="ru-RU"/>
        </w:rPr>
        <w:t>обучающегося</w:t>
      </w:r>
      <w:r w:rsidR="00CA2E26" w:rsidRPr="004D3EA9">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на пропедевтическом уровне).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42CD2" w:rsidRPr="004D3EA9">
        <w:rPr>
          <w:rFonts w:ascii="Times New Roman" w:eastAsia="SchoolBookSanPin" w:hAnsi="Times New Roman"/>
          <w:sz w:val="24"/>
          <w:szCs w:val="24"/>
          <w:lang w:val="ru-RU"/>
        </w:rPr>
        <w:t>.9. </w:t>
      </w:r>
      <w:r w:rsidR="00CA2E26" w:rsidRPr="004D3EA9">
        <w:rPr>
          <w:rFonts w:ascii="Times New Roman" w:eastAsia="SchoolBookSanPin" w:hAnsi="Times New Roman"/>
          <w:sz w:val="24"/>
          <w:szCs w:val="24"/>
          <w:lang w:val="ru-RU"/>
        </w:rPr>
        <w:t>Выделяются шесть групп операций: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и удерживать учебную задачу;</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её решение;</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полученный результат деятельности;</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при необходимости процесс деятельности.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542CD2" w:rsidRPr="004D3EA9">
        <w:rPr>
          <w:rFonts w:ascii="Times New Roman" w:eastAsia="SchoolBookSanPin" w:hAnsi="Times New Roman"/>
          <w:sz w:val="24"/>
          <w:szCs w:val="24"/>
          <w:lang w:val="ru-RU"/>
        </w:rPr>
        <w:t>.10. </w:t>
      </w:r>
      <w:r w:rsidR="00CA2E26" w:rsidRPr="004D3EA9">
        <w:rPr>
          <w:rFonts w:ascii="Times New Roman" w:eastAsia="SchoolBookSanPin" w:hAnsi="Times New Roman"/>
          <w:sz w:val="24"/>
          <w:szCs w:val="24"/>
          <w:lang w:val="ru-RU"/>
        </w:rPr>
        <w:t xml:space="preserve">Важной составляющей регулятивных </w:t>
      </w:r>
      <w:r w:rsidR="00542CD2"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42CD2" w:rsidRPr="004D3EA9">
        <w:rPr>
          <w:rFonts w:ascii="Times New Roman" w:eastAsia="SchoolBookSanPin" w:hAnsi="Times New Roman"/>
          <w:sz w:val="24"/>
          <w:szCs w:val="24"/>
          <w:lang w:val="ru-RU"/>
        </w:rPr>
        <w:t xml:space="preserve"> </w:t>
      </w:r>
      <w:r w:rsidR="005C6810" w:rsidRPr="004D3EA9">
        <w:rPr>
          <w:rFonts w:ascii="Times New Roman" w:eastAsia="SchoolBookSanPin" w:hAnsi="Times New Roman"/>
          <w:sz w:val="24"/>
          <w:szCs w:val="24"/>
          <w:lang w:val="ru-RU"/>
        </w:rPr>
        <w:t xml:space="preserve">в процессе коллективной и (или) </w:t>
      </w:r>
      <w:r w:rsidR="00CA2E26" w:rsidRPr="004D3EA9">
        <w:rPr>
          <w:rFonts w:ascii="Times New Roman" w:eastAsia="SchoolBookSanPin" w:hAnsi="Times New Roman"/>
          <w:sz w:val="24"/>
          <w:szCs w:val="24"/>
          <w:lang w:val="ru-RU"/>
        </w:rPr>
        <w:t xml:space="preserve">совместной </w:t>
      </w:r>
      <w:r w:rsidR="00CA2E26" w:rsidRPr="004D3EA9">
        <w:rPr>
          <w:rFonts w:ascii="Times New Roman" w:eastAsia="SchoolBookSanPin" w:hAnsi="Times New Roman"/>
          <w:sz w:val="24"/>
          <w:szCs w:val="24"/>
          <w:lang w:val="ru-RU"/>
        </w:rPr>
        <w:lastRenderedPageBreak/>
        <w:t>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.11. </w:t>
      </w:r>
      <w:r w:rsidR="00CA2E26" w:rsidRPr="004D3EA9">
        <w:rPr>
          <w:rFonts w:ascii="Times New Roman" w:eastAsia="SchoolBookSanPin" w:hAnsi="Times New Roman"/>
          <w:sz w:val="24"/>
          <w:szCs w:val="24"/>
          <w:lang w:val="ru-RU"/>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A2E26" w:rsidRPr="004D3EA9" w:rsidRDefault="00CA2E26" w:rsidP="00E477FE">
      <w:pPr>
        <w:widowControl/>
        <w:spacing w:after="0" w:line="240" w:lineRule="auto"/>
        <w:ind w:firstLine="709"/>
        <w:jc w:val="both"/>
        <w:rPr>
          <w:b/>
          <w:sz w:val="24"/>
          <w:szCs w:val="24"/>
          <w:lang w:val="ru-RU"/>
        </w:rPr>
      </w:pPr>
      <w:r w:rsidRPr="004D3EA9">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 </w:t>
      </w:r>
      <w:r w:rsidR="00CA2E26" w:rsidRPr="004D3EA9">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4D3EA9">
        <w:rPr>
          <w:rFonts w:ascii="Times New Roman" w:eastAsia="SchoolBookSanPin" w:hAnsi="Times New Roman"/>
          <w:sz w:val="24"/>
          <w:szCs w:val="24"/>
          <w:lang w:val="ru-RU"/>
        </w:rPr>
        <w:t>.</w:t>
      </w:r>
    </w:p>
    <w:p w:rsidR="009965F3"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.12.1. П</w:t>
      </w:r>
      <w:r w:rsidR="00CA2E26" w:rsidRPr="004D3EA9">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009965F3"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9965F3"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9965F3"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Третий этап характеризуется устойчивостью </w:t>
      </w:r>
      <w:r w:rsidR="009965F3"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w:t>
      </w:r>
      <w:r w:rsidR="009965F3" w:rsidRPr="004D3EA9">
        <w:rPr>
          <w:rFonts w:ascii="Times New Roman" w:eastAsia="SchoolBookSanPin" w:hAnsi="Times New Roman"/>
          <w:sz w:val="24"/>
          <w:szCs w:val="24"/>
          <w:lang w:val="ru-RU"/>
        </w:rPr>
        <w:t>то есть</w:t>
      </w:r>
      <w:r w:rsidRPr="004D3EA9">
        <w:rPr>
          <w:rFonts w:ascii="Times New Roman" w:eastAsia="SchoolBookSanPin" w:hAnsi="Times New Roman"/>
          <w:sz w:val="24"/>
          <w:szCs w:val="24"/>
          <w:lang w:val="ru-RU"/>
        </w:rPr>
        <w:t xml:space="preserve">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4D3EA9">
        <w:rPr>
          <w:rFonts w:ascii="Times New Roman" w:eastAsia="SchoolBookSanPin" w:hAnsi="Times New Roman"/>
          <w:sz w:val="24"/>
          <w:szCs w:val="24"/>
          <w:lang w:val="ru-RU"/>
        </w:rPr>
        <w:t>.</w:t>
      </w:r>
    </w:p>
    <w:p w:rsidR="009965F3"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 xml:space="preserve">.12.2. Педагогический работник </w:t>
      </w:r>
      <w:r w:rsidR="00CA2E26" w:rsidRPr="004D3EA9">
        <w:rPr>
          <w:rFonts w:ascii="Times New Roman" w:eastAsia="SchoolBookSanPin" w:hAnsi="Times New Roman"/>
          <w:sz w:val="24"/>
          <w:szCs w:val="24"/>
          <w:lang w:val="ru-RU"/>
        </w:rPr>
        <w:t>использу</w:t>
      </w:r>
      <w:r w:rsidR="009965F3" w:rsidRPr="004D3EA9">
        <w:rPr>
          <w:rFonts w:ascii="Times New Roman" w:eastAsia="SchoolBookSanPin" w:hAnsi="Times New Roman"/>
          <w:sz w:val="24"/>
          <w:szCs w:val="24"/>
          <w:lang w:val="ru-RU"/>
        </w:rPr>
        <w:t>ет</w:t>
      </w:r>
      <w:r w:rsidR="00CA2E26" w:rsidRPr="004D3EA9">
        <w:rPr>
          <w:rFonts w:ascii="Times New Roman" w:eastAsia="SchoolBookSanPin" w:hAnsi="Times New Roman"/>
          <w:sz w:val="24"/>
          <w:szCs w:val="24"/>
          <w:lang w:val="ru-RU"/>
        </w:rPr>
        <w:t xml:space="preserve">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9965F3"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w:t>
      </w:r>
      <w:r w:rsidRPr="004D3EA9">
        <w:rPr>
          <w:rFonts w:ascii="Times New Roman" w:eastAsia="SchoolBookSanPin" w:hAnsi="Times New Roman"/>
          <w:sz w:val="24"/>
          <w:szCs w:val="24"/>
          <w:lang w:val="ru-RU"/>
        </w:rPr>
        <w:lastRenderedPageBreak/>
        <w:t xml:space="preserve">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9965F3" w:rsidRPr="004D3EA9">
        <w:rPr>
          <w:rFonts w:ascii="Times New Roman" w:eastAsia="SchoolBookSanPin" w:hAnsi="Times New Roman"/>
          <w:sz w:val="24"/>
          <w:szCs w:val="24"/>
          <w:lang w:val="ru-RU"/>
        </w:rPr>
        <w:t>.12.3. П</w:t>
      </w:r>
      <w:r w:rsidR="00CA2E26" w:rsidRPr="004D3EA9">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009965F3"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этом изменяется и процесс контроля:</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от совместных действий с учителем обучающиеся переходят к самостоятельным аналитическим оценкам;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.13. </w:t>
      </w:r>
      <w:r w:rsidR="00CA2E26" w:rsidRPr="004D3EA9">
        <w:rPr>
          <w:rFonts w:ascii="Times New Roman" w:eastAsia="SchoolBookSanPin" w:hAnsi="Times New Roman"/>
          <w:sz w:val="24"/>
          <w:szCs w:val="24"/>
          <w:lang w:val="ru-RU"/>
        </w:rPr>
        <w:t xml:space="preserve">Сравнение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.14. </w:t>
      </w:r>
      <w:r w:rsidR="00CA2E26" w:rsidRPr="004D3EA9">
        <w:rPr>
          <w:rFonts w:ascii="Times New Roman" w:eastAsia="SchoolBookSanPin" w:hAnsi="Times New Roman"/>
          <w:sz w:val="24"/>
          <w:szCs w:val="24"/>
          <w:lang w:val="ru-RU"/>
        </w:rPr>
        <w:t xml:space="preserve">Классификация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.15. </w:t>
      </w:r>
      <w:r w:rsidR="00CA2E26" w:rsidRPr="004D3EA9">
        <w:rPr>
          <w:rFonts w:ascii="Times New Roman" w:eastAsia="SchoolBookSanPin" w:hAnsi="Times New Roman"/>
          <w:sz w:val="24"/>
          <w:szCs w:val="24"/>
          <w:lang w:val="ru-RU"/>
        </w:rPr>
        <w:t xml:space="preserve">Обобщение как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4D3EA9">
        <w:rPr>
          <w:rFonts w:ascii="Times New Roman" w:eastAsia="SchoolBookSanPin" w:hAnsi="Times New Roman"/>
          <w:sz w:val="24"/>
          <w:szCs w:val="24"/>
          <w:lang w:val="ru-RU"/>
        </w:rPr>
        <w:t xml:space="preserve"> игнорирование индивидуальных и (</w:t>
      </w:r>
      <w:r w:rsidR="00CA2E26" w:rsidRPr="004D3EA9">
        <w:rPr>
          <w:rFonts w:ascii="Times New Roman" w:eastAsia="SchoolBookSanPin" w:hAnsi="Times New Roman"/>
          <w:sz w:val="24"/>
          <w:szCs w:val="24"/>
          <w:lang w:val="ru-RU"/>
        </w:rPr>
        <w:t>или</w:t>
      </w:r>
      <w:r w:rsidR="00676CF1" w:rsidRPr="004D3EA9">
        <w:rPr>
          <w:rFonts w:ascii="Times New Roman" w:eastAsia="SchoolBookSanPin" w:hAnsi="Times New Roman"/>
          <w:sz w:val="24"/>
          <w:szCs w:val="24"/>
          <w:lang w:val="ru-RU"/>
        </w:rPr>
        <w:t>)</w:t>
      </w:r>
      <w:r w:rsidR="00CA2E26" w:rsidRPr="004D3EA9">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w:t>
      </w:r>
      <w:r w:rsidR="00CA2E26" w:rsidRPr="004D3EA9">
        <w:rPr>
          <w:rFonts w:ascii="Times New Roman" w:eastAsia="SchoolBookSanPin" w:hAnsi="Times New Roman"/>
          <w:sz w:val="24"/>
          <w:szCs w:val="24"/>
          <w:lang w:val="ru-RU"/>
        </w:rPr>
        <w:lastRenderedPageBreak/>
        <w:t>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.16. </w:t>
      </w:r>
      <w:r w:rsidR="00CA2E26" w:rsidRPr="004D3EA9">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041ACA"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.17. </w:t>
      </w:r>
      <w:r w:rsidR="00CA2E26" w:rsidRPr="004D3EA9">
        <w:rPr>
          <w:rFonts w:ascii="Times New Roman" w:eastAsia="SchoolBookSanPin" w:hAnsi="Times New Roman"/>
          <w:sz w:val="24"/>
          <w:szCs w:val="24"/>
          <w:lang w:val="ru-RU"/>
        </w:rPr>
        <w:t xml:space="preserve">Сформированность </w:t>
      </w:r>
      <w:r w:rsidR="00041ACA"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.18. </w:t>
      </w:r>
      <w:r w:rsidR="00CA2E26" w:rsidRPr="004D3EA9">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4D3EA9">
        <w:rPr>
          <w:rFonts w:ascii="Times New Roman" w:eastAsia="SchoolBookSanPin" w:hAnsi="Times New Roman"/>
          <w:sz w:val="24"/>
          <w:szCs w:val="24"/>
          <w:lang w:val="ru-RU"/>
        </w:rPr>
        <w:t>представлен</w:t>
      </w:r>
      <w:r w:rsidR="00CA2E26" w:rsidRPr="004D3EA9">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4D3EA9">
        <w:rPr>
          <w:rFonts w:ascii="Times New Roman" w:eastAsia="SchoolBookSanPin" w:hAnsi="Times New Roman"/>
          <w:sz w:val="24"/>
          <w:szCs w:val="24"/>
          <w:lang w:val="ru-RU"/>
        </w:rPr>
        <w:t>1</w:t>
      </w:r>
      <w:r w:rsidR="00CA2E26" w:rsidRPr="004D3EA9">
        <w:rPr>
          <w:rFonts w:ascii="Times New Roman" w:eastAsia="SchoolBookSanPin" w:hAnsi="Times New Roman"/>
          <w:sz w:val="24"/>
          <w:szCs w:val="24"/>
          <w:lang w:val="ru-RU"/>
        </w:rPr>
        <w:t xml:space="preserve"> и </w:t>
      </w:r>
      <w:r w:rsidR="00041ACA" w:rsidRPr="004D3EA9">
        <w:rPr>
          <w:rFonts w:ascii="Times New Roman" w:eastAsia="SchoolBookSanPin" w:hAnsi="Times New Roman"/>
          <w:sz w:val="24"/>
          <w:szCs w:val="24"/>
          <w:lang w:val="ru-RU"/>
        </w:rPr>
        <w:t>2</w:t>
      </w:r>
      <w:r w:rsidR="00CA2E26" w:rsidRPr="004D3EA9">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Default="007452B6" w:rsidP="00E477FE">
      <w:pPr>
        <w:widowControl/>
        <w:spacing w:after="0" w:line="240" w:lineRule="auto"/>
        <w:ind w:firstLine="709"/>
        <w:jc w:val="both"/>
        <w:rPr>
          <w:sz w:val="24"/>
          <w:szCs w:val="24"/>
          <w:lang w:val="ru-RU"/>
        </w:rPr>
      </w:pPr>
      <w:r w:rsidRPr="004D3EA9">
        <w:rPr>
          <w:rFonts w:ascii="Times New Roman" w:eastAsia="SchoolBookSanPin" w:hAnsi="Times New Roman"/>
          <w:sz w:val="24"/>
          <w:szCs w:val="24"/>
          <w:lang w:val="ru-RU"/>
        </w:rPr>
        <w:t>168</w:t>
      </w:r>
      <w:r w:rsidR="00041ACA" w:rsidRPr="004D3EA9">
        <w:rPr>
          <w:rFonts w:ascii="Times New Roman" w:eastAsia="SchoolBookSanPin" w:hAnsi="Times New Roman"/>
          <w:sz w:val="24"/>
          <w:szCs w:val="24"/>
          <w:lang w:val="ru-RU"/>
        </w:rPr>
        <w:t>.19. В федеральных рабочих программах учебных предметов с</w:t>
      </w:r>
      <w:r w:rsidR="00CA2E26" w:rsidRPr="004D3EA9">
        <w:rPr>
          <w:rFonts w:ascii="Times New Roman" w:eastAsia="SchoolBookSanPin" w:hAnsi="Times New Roman"/>
          <w:sz w:val="24"/>
          <w:szCs w:val="24"/>
          <w:lang w:val="ru-RU"/>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CA2E26" w:rsidRPr="004D3EA9">
        <w:rPr>
          <w:sz w:val="24"/>
          <w:szCs w:val="24"/>
          <w:lang w:val="ru-RU"/>
        </w:rPr>
        <w:t xml:space="preserve"> </w:t>
      </w:r>
    </w:p>
    <w:p w:rsidR="00D25715" w:rsidRPr="00515996" w:rsidRDefault="00515996" w:rsidP="00515996">
      <w:pPr>
        <w:spacing w:after="0" w:line="240" w:lineRule="auto"/>
        <w:ind w:firstLine="567"/>
        <w:rPr>
          <w:b/>
          <w:lang w:val="ru-RU" w:eastAsia="x-none"/>
        </w:rPr>
      </w:pPr>
      <w:r w:rsidRPr="00515996">
        <w:rPr>
          <w:rFonts w:ascii="Times New Roman" w:hAnsi="Times New Roman"/>
          <w:b/>
          <w:color w:val="000000"/>
          <w:sz w:val="24"/>
          <w:szCs w:val="24"/>
          <w:lang w:val="ru-RU"/>
        </w:rPr>
        <w:t>Рабочая программа</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начального общего образования.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Рабочая программа воспитания имеет модульную структуру и включает в себя: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1. анализ воспитательного процесса в ОО;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2. цель и задачи воспитания обучающихся;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3. виды, формы и содержание воспитательной деятельности с учетом специфики ОО, интересов субъектов воспитания, тематики учебных модулей;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4. систему поощрения социальной успешности и проявлений активной жизненной позиции обучающихся. </w:t>
      </w:r>
    </w:p>
    <w:p w:rsidR="00515996" w:rsidRPr="00515996" w:rsidRDefault="00515996" w:rsidP="00515996">
      <w:pPr>
        <w:widowControl/>
        <w:adjustRightInd w:val="0"/>
        <w:spacing w:after="0" w:line="240" w:lineRule="auto"/>
        <w:ind w:firstLine="567"/>
        <w:jc w:val="both"/>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Рабочая программа воспитания реализуется в единстве урочной и внеурочной деятельности, осуществляемой Организацией совместно с семьей и другими институтами воспитания. </w:t>
      </w:r>
    </w:p>
    <w:p w:rsidR="00515996" w:rsidRPr="00515996" w:rsidRDefault="00515996" w:rsidP="00515996">
      <w:pPr>
        <w:pStyle w:val="a4"/>
        <w:tabs>
          <w:tab w:val="left" w:pos="284"/>
          <w:tab w:val="left" w:pos="993"/>
          <w:tab w:val="left" w:pos="9072"/>
          <w:tab w:val="left" w:pos="9214"/>
        </w:tabs>
        <w:spacing w:after="0" w:line="240" w:lineRule="auto"/>
        <w:ind w:left="0" w:right="-6" w:firstLine="567"/>
        <w:rPr>
          <w:rFonts w:ascii="Times New Roman" w:hAnsi="Times New Roman"/>
          <w:color w:val="000000"/>
          <w:sz w:val="24"/>
          <w:szCs w:val="24"/>
          <w:lang w:val="ru-RU"/>
        </w:rPr>
      </w:pPr>
      <w:r w:rsidRPr="00515996">
        <w:rPr>
          <w:rFonts w:ascii="Times New Roman" w:hAnsi="Times New Roman"/>
          <w:color w:val="000000"/>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15996" w:rsidRPr="00515996" w:rsidRDefault="00515996" w:rsidP="00515996">
      <w:pPr>
        <w:pStyle w:val="a4"/>
        <w:tabs>
          <w:tab w:val="left" w:pos="284"/>
          <w:tab w:val="left" w:pos="993"/>
          <w:tab w:val="left" w:pos="9072"/>
          <w:tab w:val="left" w:pos="9214"/>
        </w:tabs>
        <w:spacing w:after="0" w:line="240" w:lineRule="auto"/>
        <w:ind w:left="0" w:right="-6" w:firstLine="567"/>
        <w:rPr>
          <w:rFonts w:ascii="Times New Roman" w:hAnsi="Times New Roman"/>
          <w:b/>
          <w:color w:val="000000"/>
          <w:sz w:val="24"/>
          <w:szCs w:val="24"/>
          <w:lang w:val="ru-RU"/>
        </w:rPr>
      </w:pPr>
      <w:r w:rsidRPr="00515996">
        <w:rPr>
          <w:rFonts w:ascii="Times New Roman" w:hAnsi="Times New Roman"/>
          <w:i/>
          <w:iCs/>
          <w:color w:val="000000"/>
          <w:sz w:val="24"/>
          <w:szCs w:val="24"/>
          <w:lang w:val="ru-RU"/>
        </w:rPr>
        <w:t>Рабочая программа воспитания является Приложением № 1 к ООП НОО.</w:t>
      </w:r>
    </w:p>
    <w:p w:rsidR="00CA2E26" w:rsidRPr="00E972B2" w:rsidRDefault="006C5023" w:rsidP="00E477FE">
      <w:pPr>
        <w:pStyle w:val="10"/>
        <w:widowControl/>
        <w:pBdr>
          <w:bottom w:val="none" w:sz="0" w:space="0" w:color="auto"/>
        </w:pBdr>
        <w:spacing w:before="0" w:line="240" w:lineRule="auto"/>
        <w:jc w:val="center"/>
        <w:rPr>
          <w:rFonts w:eastAsia="OfficinaSansBoldITC"/>
          <w:sz w:val="24"/>
          <w:szCs w:val="24"/>
          <w:lang w:val="ru-RU"/>
        </w:rPr>
      </w:pPr>
      <w:r>
        <w:rPr>
          <w:rFonts w:eastAsia="OfficinaSansBoldITC"/>
          <w:sz w:val="24"/>
          <w:szCs w:val="24"/>
          <w:lang w:val="en-US"/>
        </w:rPr>
        <w:t>III</w:t>
      </w:r>
      <w:r w:rsidRPr="00E972B2">
        <w:rPr>
          <w:rFonts w:eastAsia="OfficinaSansBoldITC"/>
          <w:sz w:val="24"/>
          <w:szCs w:val="24"/>
          <w:lang w:val="ru-RU"/>
        </w:rPr>
        <w:t xml:space="preserve"> </w:t>
      </w:r>
      <w:r w:rsidR="00CA2E26" w:rsidRPr="004D3EA9">
        <w:rPr>
          <w:rFonts w:eastAsia="OfficinaSansBoldITC"/>
          <w:sz w:val="24"/>
          <w:szCs w:val="24"/>
          <w:lang w:val="ru-RU"/>
        </w:rPr>
        <w:t>.</w:t>
      </w:r>
      <w:r>
        <w:rPr>
          <w:rFonts w:eastAsia="OfficinaSansBoldITC"/>
          <w:sz w:val="24"/>
          <w:szCs w:val="24"/>
          <w:lang w:val="ru-RU"/>
        </w:rPr>
        <w:t>ОРГАНИЗАЦИОННЫЙ РАЗДЕЛ</w:t>
      </w:r>
    </w:p>
    <w:p w:rsidR="00CA2E26" w:rsidRPr="004D3EA9" w:rsidRDefault="00CA2E26" w:rsidP="00E477FE">
      <w:pPr>
        <w:widowControl/>
        <w:spacing w:after="0" w:line="240" w:lineRule="auto"/>
        <w:rPr>
          <w:sz w:val="24"/>
          <w:szCs w:val="24"/>
          <w:lang w:val="ru-RU" w:eastAsia="x-none"/>
        </w:rPr>
      </w:pPr>
    </w:p>
    <w:p w:rsidR="00A05D22" w:rsidRDefault="009D14C4" w:rsidP="00A05D22">
      <w:pPr>
        <w:pStyle w:val="3"/>
        <w:spacing w:line="240" w:lineRule="auto"/>
        <w:ind w:firstLine="567"/>
        <w:jc w:val="both"/>
        <w:rPr>
          <w:lang w:val="ru-RU"/>
        </w:rPr>
      </w:pPr>
      <w:r>
        <w:t xml:space="preserve">3.1 </w:t>
      </w:r>
      <w:r w:rsidR="00E972B2" w:rsidRPr="00E972B2">
        <w:t>У</w:t>
      </w:r>
      <w:r w:rsidR="00CA2E26" w:rsidRPr="00E972B2">
        <w:t>чебный план начального общего образования.</w:t>
      </w:r>
    </w:p>
    <w:p w:rsidR="00CA2E26" w:rsidRPr="00A05D22" w:rsidRDefault="00D25715" w:rsidP="00A05D22">
      <w:pPr>
        <w:pStyle w:val="3"/>
        <w:spacing w:line="240" w:lineRule="auto"/>
        <w:ind w:firstLine="567"/>
        <w:jc w:val="both"/>
        <w:rPr>
          <w:b w:val="0"/>
          <w:color w:val="000000"/>
        </w:rPr>
      </w:pPr>
      <w:r w:rsidRPr="00A05D22">
        <w:rPr>
          <w:b w:val="0"/>
          <w:color w:val="000000"/>
        </w:rPr>
        <w:t xml:space="preserve">В качестве учебного плана НОО  </w:t>
      </w:r>
      <w:r w:rsidR="00F017E9" w:rsidRPr="00A05D22">
        <w:rPr>
          <w:b w:val="0"/>
          <w:color w:val="000000"/>
          <w:lang w:val="ru-RU"/>
        </w:rPr>
        <w:t>МБОУ «</w:t>
      </w:r>
      <w:r w:rsidR="00714FCD">
        <w:rPr>
          <w:b w:val="0"/>
          <w:color w:val="000000"/>
          <w:lang w:val="ru-RU"/>
        </w:rPr>
        <w:t>Верхнесеребрян</w:t>
      </w:r>
      <w:r w:rsidR="00F017E9" w:rsidRPr="00A05D22">
        <w:rPr>
          <w:b w:val="0"/>
          <w:color w:val="000000"/>
          <w:lang w:val="ru-RU"/>
        </w:rPr>
        <w:t>ская средняя общеобразовательная школа»</w:t>
      </w:r>
      <w:r w:rsidRPr="00A05D22">
        <w:rPr>
          <w:b w:val="0"/>
          <w:color w:val="000000"/>
        </w:rPr>
        <w:t xml:space="preserve">  выбран Федеральный учебный план Вариант 1 </w:t>
      </w:r>
    </w:p>
    <w:p w:rsidR="00CA2E26" w:rsidRPr="004D3EA9" w:rsidRDefault="00D25715" w:rsidP="00E477FE">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w:t>
      </w:r>
      <w:r w:rsidR="00CA2E26" w:rsidRPr="004D3EA9">
        <w:rPr>
          <w:rFonts w:ascii="Times New Roman" w:eastAsia="SchoolBookSanPin" w:hAnsi="Times New Roman"/>
          <w:sz w:val="24"/>
          <w:szCs w:val="24"/>
          <w:lang w:val="ru-RU"/>
        </w:rPr>
        <w:t xml:space="preserve">чебный план образовательных организаций, реализующих </w:t>
      </w:r>
      <w:r w:rsidR="00B06190" w:rsidRPr="004D3EA9">
        <w:rPr>
          <w:rFonts w:ascii="Times New Roman" w:eastAsia="SchoolBookSanPin" w:hAnsi="Times New Roman"/>
          <w:sz w:val="24"/>
          <w:szCs w:val="24"/>
          <w:lang w:val="ru-RU"/>
        </w:rPr>
        <w:t>ООП НОО</w:t>
      </w:r>
      <w:r w:rsidR="00714FCD">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170</w:t>
      </w:r>
      <w:r w:rsidR="00B06190" w:rsidRPr="004D3EA9">
        <w:rPr>
          <w:rFonts w:ascii="Times New Roman" w:eastAsia="SchoolBookSanPin" w:hAnsi="Times New Roman"/>
          <w:sz w:val="24"/>
          <w:szCs w:val="24"/>
          <w:lang w:val="ru-RU"/>
        </w:rPr>
        <w:t>.2. </w:t>
      </w:r>
      <w:r w:rsidR="00D25715">
        <w:rPr>
          <w:rFonts w:ascii="Times New Roman" w:eastAsia="SchoolBookSanPin" w:hAnsi="Times New Roman"/>
          <w:sz w:val="24"/>
          <w:szCs w:val="24"/>
          <w:lang w:val="ru-RU"/>
        </w:rPr>
        <w:t xml:space="preserve">Учебный план НОО </w:t>
      </w:r>
      <w:r w:rsidR="00CA2E26" w:rsidRPr="004D3EA9">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.3. </w:t>
      </w:r>
      <w:r w:rsidR="00CA2E26" w:rsidRPr="004D3EA9">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.5. </w:t>
      </w:r>
      <w:r w:rsidR="00CA2E26" w:rsidRPr="004D3EA9">
        <w:rPr>
          <w:rFonts w:ascii="Times New Roman" w:eastAsia="SchoolBookSanPin" w:hAnsi="Times New Roman"/>
          <w:sz w:val="24"/>
          <w:szCs w:val="24"/>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.6. </w:t>
      </w:r>
      <w:r w:rsidR="00CA2E26" w:rsidRPr="004D3EA9">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4D3EA9">
        <w:rPr>
          <w:rFonts w:ascii="Times New Roman" w:eastAsia="SchoolBookSanPin" w:hAnsi="Times New Roman"/>
          <w:sz w:val="24"/>
          <w:szCs w:val="24"/>
          <w:lang w:val="ru-RU"/>
        </w:rPr>
        <w:t>ООП НОО</w:t>
      </w:r>
      <w:r w:rsidRPr="004D3EA9">
        <w:rPr>
          <w:rFonts w:ascii="Times New Roman" w:eastAsia="SchoolBookSanPin" w:hAnsi="Times New Roman"/>
          <w:sz w:val="24"/>
          <w:szCs w:val="24"/>
          <w:lang w:val="ru-RU"/>
        </w:rPr>
        <w:t>, и учебное время, отводимое на их изучение по классам (годам) обучения.</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w:t>
      </w:r>
      <w:r w:rsidR="005D129F" w:rsidRPr="004D3EA9">
        <w:rPr>
          <w:rFonts w:ascii="Times New Roman" w:eastAsia="SchoolBookSanPin" w:hAnsi="Times New Roman"/>
          <w:sz w:val="24"/>
          <w:szCs w:val="24"/>
          <w:lang w:val="ru-RU"/>
        </w:rPr>
        <w:t>7</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.8. </w:t>
      </w:r>
      <w:r w:rsidR="00CA2E26" w:rsidRPr="004D3EA9">
        <w:rPr>
          <w:rFonts w:ascii="Times New Roman" w:eastAsia="SchoolBookSanPin" w:hAnsi="Times New Roman"/>
          <w:sz w:val="24"/>
          <w:szCs w:val="24"/>
          <w:lang w:val="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w:t>
      </w:r>
      <w:r w:rsidR="00B06190" w:rsidRPr="004D3EA9">
        <w:rPr>
          <w:rFonts w:ascii="Times New Roman" w:eastAsia="SchoolBookSanPin" w:hAnsi="Times New Roman"/>
          <w:sz w:val="24"/>
          <w:szCs w:val="24"/>
          <w:lang w:val="ru-RU"/>
        </w:rPr>
        <w:t>другое</w:t>
      </w:r>
      <w:r w:rsidR="00CA2E26" w:rsidRPr="004D3EA9">
        <w:rPr>
          <w:rFonts w:ascii="Times New Roman" w:eastAsia="SchoolBookSanPin" w:hAnsi="Times New Roman"/>
          <w:sz w:val="24"/>
          <w:szCs w:val="24"/>
          <w:lang w:val="ru-RU"/>
        </w:rPr>
        <w:t>). Во время занятий необходим перерыв для гимнастики не менее 2 минут.</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.9. </w:t>
      </w:r>
      <w:r w:rsidR="00CA2E26" w:rsidRPr="004D3EA9">
        <w:rPr>
          <w:rFonts w:ascii="Times New Roman" w:eastAsia="SchoolBookSanPin" w:hAnsi="Times New Roman"/>
          <w:bCs/>
          <w:sz w:val="24"/>
          <w:szCs w:val="24"/>
          <w:lang w:val="ru-RU"/>
        </w:rPr>
        <w:t xml:space="preserve">Урочная деятельность </w:t>
      </w:r>
      <w:r w:rsidR="00CA2E26" w:rsidRPr="004D3EA9">
        <w:rPr>
          <w:rFonts w:ascii="Times New Roman" w:eastAsia="SchoolBookSanPin" w:hAnsi="Times New Roman"/>
          <w:sz w:val="24"/>
          <w:szCs w:val="24"/>
          <w:lang w:val="ru-RU"/>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10</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11</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bCs/>
          <w:sz w:val="24"/>
          <w:szCs w:val="24"/>
          <w:lang w:val="ru-RU"/>
        </w:rPr>
        <w:t xml:space="preserve">Внеурочная деятельность </w:t>
      </w:r>
      <w:r w:rsidR="00CA2E26" w:rsidRPr="004D3EA9">
        <w:rPr>
          <w:rFonts w:ascii="Times New Roman" w:eastAsia="SchoolBookSanPin" w:hAnsi="Times New Roman"/>
          <w:sz w:val="24"/>
          <w:szCs w:val="24"/>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B06190"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2</w:t>
      </w:r>
      <w:r w:rsidR="00B06190"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4D3EA9">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lang w:val="ru-RU"/>
        </w:rPr>
        <w:t>предоставляют обучающимся возможность выбора широкого спектра занятий, направленных на развитие</w:t>
      </w:r>
      <w:r w:rsidR="00B06190" w:rsidRPr="004D3EA9">
        <w:rPr>
          <w:rFonts w:ascii="Times New Roman" w:eastAsia="SchoolBookSanPin" w:hAnsi="Times New Roman"/>
          <w:sz w:val="24"/>
          <w:szCs w:val="24"/>
          <w:lang w:val="ru-RU"/>
        </w:rPr>
        <w:t xml:space="preserve"> обучающихся</w:t>
      </w:r>
      <w:r w:rsidR="00CA2E26" w:rsidRPr="004D3EA9">
        <w:rPr>
          <w:rFonts w:ascii="Times New Roman" w:eastAsia="SchoolBookSanPin" w:hAnsi="Times New Roman"/>
          <w:sz w:val="24"/>
          <w:szCs w:val="24"/>
          <w:lang w:val="ru-RU"/>
        </w:rPr>
        <w:t>.</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3</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Формы организации образовательной деятельности, чередование урочной и внеурочной деятельности при реализации </w:t>
      </w:r>
      <w:r w:rsidR="00A158B5" w:rsidRPr="004D3EA9">
        <w:rPr>
          <w:rFonts w:ascii="Times New Roman" w:eastAsia="SchoolBookSanPin" w:hAnsi="Times New Roman"/>
          <w:sz w:val="24"/>
          <w:szCs w:val="24"/>
          <w:lang w:val="ru-RU"/>
        </w:rPr>
        <w:t>ООП НОО</w:t>
      </w:r>
      <w:r w:rsidR="00CA2E26" w:rsidRPr="004D3EA9">
        <w:rPr>
          <w:rFonts w:ascii="Times New Roman" w:eastAsia="SchoolBookSanPin" w:hAnsi="Times New Roman"/>
          <w:sz w:val="24"/>
          <w:szCs w:val="24"/>
          <w:lang w:val="ru-RU"/>
        </w:rPr>
        <w:t xml:space="preserve"> определяет организация, осуществляющая образовательную деятельность.</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4</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00CA2E26" w:rsidRPr="004D3EA9">
        <w:rPr>
          <w:rFonts w:ascii="Times New Roman" w:eastAsia="SchoolBookSanPin" w:hAnsi="Times New Roman"/>
          <w:sz w:val="24"/>
          <w:szCs w:val="24"/>
          <w:lang w:val="ru-RU"/>
        </w:rPr>
        <w:lastRenderedPageBreak/>
        <w:t>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158B5"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5</w:t>
      </w:r>
      <w:r w:rsidR="00A158B5"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Время, отведённое на внеурочную деятельность, не учитывается </w:t>
      </w:r>
      <w:r w:rsidR="00CA2E26" w:rsidRPr="004D3EA9">
        <w:rPr>
          <w:rFonts w:ascii="Times New Roman" w:eastAsia="SchoolBookSanPin" w:hAnsi="Times New Roman"/>
          <w:sz w:val="24"/>
          <w:szCs w:val="24"/>
          <w:lang w:val="ru-RU"/>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4D3EA9">
        <w:rPr>
          <w:rFonts w:ascii="Times New Roman" w:eastAsia="SchoolBookSanPin" w:hAnsi="Times New Roman"/>
          <w:sz w:val="24"/>
          <w:szCs w:val="24"/>
          <w:lang w:val="ru-RU"/>
        </w:rPr>
        <w:t>ООП НОО</w:t>
      </w:r>
      <w:r w:rsidR="00CA2E26" w:rsidRPr="004D3EA9">
        <w:rPr>
          <w:rFonts w:ascii="Times New Roman" w:eastAsia="SchoolBookSanPin" w:hAnsi="Times New Roman"/>
          <w:sz w:val="24"/>
          <w:szCs w:val="24"/>
          <w:lang w:val="ru-RU"/>
        </w:rPr>
        <w:t>.</w:t>
      </w:r>
    </w:p>
    <w:p w:rsidR="00A158B5" w:rsidRDefault="00A158B5" w:rsidP="00A05D22">
      <w:pPr>
        <w:pStyle w:val="af1"/>
        <w:widowControl/>
        <w:spacing w:after="0"/>
        <w:ind w:firstLine="567"/>
        <w:rPr>
          <w:rFonts w:ascii="Times New Roman" w:eastAsia="OfficinaSansBoldITC" w:hAnsi="Times New Roman"/>
          <w:sz w:val="24"/>
          <w:szCs w:val="24"/>
          <w:lang w:val="ru-RU"/>
        </w:rPr>
      </w:pPr>
    </w:p>
    <w:p w:rsidR="00714FCD" w:rsidRDefault="00714FCD" w:rsidP="00A05D22">
      <w:pPr>
        <w:pStyle w:val="af1"/>
        <w:widowControl/>
        <w:spacing w:after="0"/>
        <w:ind w:firstLine="567"/>
        <w:rPr>
          <w:rFonts w:ascii="Times New Roman" w:eastAsia="OfficinaSansBoldITC" w:hAnsi="Times New Roman"/>
          <w:sz w:val="24"/>
          <w:szCs w:val="24"/>
          <w:lang w:val="ru-RU"/>
        </w:rPr>
      </w:pPr>
    </w:p>
    <w:p w:rsidR="00714FCD" w:rsidRDefault="00714FCD" w:rsidP="00A05D22">
      <w:pPr>
        <w:pStyle w:val="af1"/>
        <w:widowControl/>
        <w:spacing w:after="0"/>
        <w:ind w:firstLine="567"/>
        <w:rPr>
          <w:rFonts w:ascii="Times New Roman" w:eastAsia="OfficinaSansBoldITC" w:hAnsi="Times New Roman"/>
          <w:sz w:val="24"/>
          <w:szCs w:val="24"/>
          <w:lang w:val="ru-RU"/>
        </w:rPr>
      </w:pPr>
    </w:p>
    <w:p w:rsidR="00714FCD" w:rsidRPr="004D3EA9" w:rsidRDefault="00714FCD" w:rsidP="00A05D22">
      <w:pPr>
        <w:pStyle w:val="af1"/>
        <w:widowControl/>
        <w:spacing w:after="0"/>
        <w:ind w:firstLine="567"/>
        <w:rPr>
          <w:rFonts w:ascii="Times New Roman" w:eastAsia="OfficinaSansBoldITC"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38"/>
        <w:gridCol w:w="1092"/>
        <w:gridCol w:w="1092"/>
        <w:gridCol w:w="1092"/>
        <w:gridCol w:w="1092"/>
      </w:tblGrid>
      <w:tr w:rsidR="00714FCD" w:rsidRPr="003D3E3A" w:rsidTr="003D3E3A">
        <w:tc>
          <w:tcPr>
            <w:tcW w:w="6000" w:type="dxa"/>
            <w:vMerge w:val="restart"/>
            <w:shd w:val="clear" w:color="auto" w:fill="D9D9D9"/>
          </w:tcPr>
          <w:p w:rsidR="00714FCD" w:rsidRPr="003D3E3A" w:rsidRDefault="00714FCD" w:rsidP="003D3E3A">
            <w:pPr>
              <w:rPr>
                <w:rFonts w:ascii="Times New Roman" w:hAnsi="Times New Roman"/>
              </w:rPr>
            </w:pPr>
            <w:r w:rsidRPr="003D3E3A">
              <w:rPr>
                <w:rFonts w:ascii="Times New Roman" w:hAnsi="Times New Roman"/>
                <w:b/>
              </w:rPr>
              <w:t>Предметная область</w:t>
            </w:r>
          </w:p>
        </w:tc>
        <w:tc>
          <w:tcPr>
            <w:tcW w:w="6000" w:type="dxa"/>
            <w:vMerge w:val="restart"/>
            <w:shd w:val="clear" w:color="auto" w:fill="D9D9D9"/>
          </w:tcPr>
          <w:p w:rsidR="00714FCD" w:rsidRPr="003D3E3A" w:rsidRDefault="00714FCD" w:rsidP="003D3E3A">
            <w:pPr>
              <w:rPr>
                <w:rFonts w:ascii="Times New Roman" w:hAnsi="Times New Roman"/>
              </w:rPr>
            </w:pPr>
            <w:r w:rsidRPr="003D3E3A">
              <w:rPr>
                <w:rFonts w:ascii="Times New Roman" w:hAnsi="Times New Roman"/>
                <w:b/>
              </w:rPr>
              <w:t>Учебный предмет</w:t>
            </w:r>
          </w:p>
        </w:tc>
        <w:tc>
          <w:tcPr>
            <w:tcW w:w="9700" w:type="dxa"/>
            <w:gridSpan w:val="4"/>
            <w:shd w:val="clear" w:color="auto" w:fill="D9D9D9"/>
          </w:tcPr>
          <w:p w:rsidR="00714FCD" w:rsidRPr="003D3E3A" w:rsidRDefault="00714FCD" w:rsidP="003D3E3A">
            <w:pPr>
              <w:jc w:val="center"/>
              <w:rPr>
                <w:rFonts w:ascii="Times New Roman" w:hAnsi="Times New Roman"/>
              </w:rPr>
            </w:pPr>
            <w:r w:rsidRPr="003D3E3A">
              <w:rPr>
                <w:rFonts w:ascii="Times New Roman" w:hAnsi="Times New Roman"/>
                <w:b/>
              </w:rPr>
              <w:t>Количество часов в неделю</w:t>
            </w:r>
          </w:p>
        </w:tc>
      </w:tr>
      <w:tr w:rsidR="00714FCD" w:rsidRPr="003D3E3A" w:rsidTr="003D3E3A">
        <w:tc>
          <w:tcPr>
            <w:tcW w:w="2425" w:type="dxa"/>
            <w:vMerge/>
            <w:shd w:val="clear" w:color="auto" w:fill="auto"/>
          </w:tcPr>
          <w:p w:rsidR="00714FCD" w:rsidRPr="003D3E3A" w:rsidRDefault="00714FCD" w:rsidP="003D3E3A">
            <w:pPr>
              <w:rPr>
                <w:rFonts w:ascii="Times New Roman" w:hAnsi="Times New Roman"/>
              </w:rPr>
            </w:pPr>
          </w:p>
        </w:tc>
        <w:tc>
          <w:tcPr>
            <w:tcW w:w="2425" w:type="dxa"/>
            <w:vMerge/>
            <w:shd w:val="clear" w:color="auto" w:fill="auto"/>
          </w:tcPr>
          <w:p w:rsidR="00714FCD" w:rsidRPr="003D3E3A" w:rsidRDefault="00714FCD" w:rsidP="003D3E3A">
            <w:pPr>
              <w:rPr>
                <w:rFonts w:ascii="Times New Roman" w:hAnsi="Times New Roman"/>
              </w:rPr>
            </w:pPr>
          </w:p>
        </w:tc>
        <w:tc>
          <w:tcPr>
            <w:tcW w:w="0" w:type="dxa"/>
            <w:shd w:val="clear" w:color="auto" w:fill="D9D9D9"/>
          </w:tcPr>
          <w:p w:rsidR="00714FCD" w:rsidRPr="003D3E3A" w:rsidRDefault="00714FCD" w:rsidP="003D3E3A">
            <w:pPr>
              <w:jc w:val="center"/>
              <w:rPr>
                <w:rFonts w:ascii="Times New Roman" w:hAnsi="Times New Roman"/>
              </w:rPr>
            </w:pPr>
            <w:r w:rsidRPr="003D3E3A">
              <w:rPr>
                <w:rFonts w:ascii="Times New Roman" w:hAnsi="Times New Roman"/>
                <w:b/>
              </w:rPr>
              <w:t>1</w:t>
            </w:r>
          </w:p>
        </w:tc>
        <w:tc>
          <w:tcPr>
            <w:tcW w:w="0" w:type="dxa"/>
            <w:shd w:val="clear" w:color="auto" w:fill="D9D9D9"/>
          </w:tcPr>
          <w:p w:rsidR="00714FCD" w:rsidRPr="003D3E3A" w:rsidRDefault="00714FCD" w:rsidP="003D3E3A">
            <w:pPr>
              <w:jc w:val="center"/>
              <w:rPr>
                <w:rFonts w:ascii="Times New Roman" w:hAnsi="Times New Roman"/>
              </w:rPr>
            </w:pPr>
            <w:r w:rsidRPr="003D3E3A">
              <w:rPr>
                <w:rFonts w:ascii="Times New Roman" w:hAnsi="Times New Roman"/>
                <w:b/>
              </w:rPr>
              <w:t>2</w:t>
            </w:r>
          </w:p>
        </w:tc>
        <w:tc>
          <w:tcPr>
            <w:tcW w:w="0" w:type="dxa"/>
            <w:shd w:val="clear" w:color="auto" w:fill="D9D9D9"/>
          </w:tcPr>
          <w:p w:rsidR="00714FCD" w:rsidRPr="003D3E3A" w:rsidRDefault="00714FCD" w:rsidP="003D3E3A">
            <w:pPr>
              <w:jc w:val="center"/>
              <w:rPr>
                <w:rFonts w:ascii="Times New Roman" w:hAnsi="Times New Roman"/>
              </w:rPr>
            </w:pPr>
            <w:r w:rsidRPr="003D3E3A">
              <w:rPr>
                <w:rFonts w:ascii="Times New Roman" w:hAnsi="Times New Roman"/>
                <w:b/>
              </w:rPr>
              <w:t>3</w:t>
            </w:r>
          </w:p>
        </w:tc>
        <w:tc>
          <w:tcPr>
            <w:tcW w:w="0" w:type="dxa"/>
            <w:shd w:val="clear" w:color="auto" w:fill="D9D9D9"/>
          </w:tcPr>
          <w:p w:rsidR="00714FCD" w:rsidRPr="003D3E3A" w:rsidRDefault="00714FCD" w:rsidP="003D3E3A">
            <w:pPr>
              <w:jc w:val="center"/>
              <w:rPr>
                <w:rFonts w:ascii="Times New Roman" w:hAnsi="Times New Roman"/>
              </w:rPr>
            </w:pPr>
            <w:r w:rsidRPr="003D3E3A">
              <w:rPr>
                <w:rFonts w:ascii="Times New Roman" w:hAnsi="Times New Roman"/>
                <w:b/>
              </w:rPr>
              <w:t>4</w:t>
            </w:r>
          </w:p>
        </w:tc>
      </w:tr>
      <w:tr w:rsidR="00714FCD" w:rsidRPr="003D3E3A" w:rsidTr="003D3E3A">
        <w:tc>
          <w:tcPr>
            <w:tcW w:w="14550" w:type="dxa"/>
            <w:gridSpan w:val="6"/>
            <w:shd w:val="clear" w:color="auto" w:fill="FFFFB3"/>
          </w:tcPr>
          <w:p w:rsidR="00714FCD" w:rsidRPr="003D3E3A" w:rsidRDefault="00714FCD" w:rsidP="003D3E3A">
            <w:pPr>
              <w:jc w:val="center"/>
              <w:rPr>
                <w:rFonts w:ascii="Times New Roman" w:hAnsi="Times New Roman"/>
              </w:rPr>
            </w:pPr>
            <w:r w:rsidRPr="003D3E3A">
              <w:rPr>
                <w:rFonts w:ascii="Times New Roman" w:hAnsi="Times New Roman"/>
                <w:b/>
              </w:rPr>
              <w:t>Обязательная часть</w:t>
            </w:r>
          </w:p>
        </w:tc>
      </w:tr>
      <w:tr w:rsidR="00714FCD" w:rsidRPr="003D3E3A" w:rsidTr="003D3E3A">
        <w:tc>
          <w:tcPr>
            <w:tcW w:w="2425" w:type="dxa"/>
            <w:vMerge w:val="restart"/>
            <w:shd w:val="clear" w:color="auto" w:fill="auto"/>
          </w:tcPr>
          <w:p w:rsidR="00714FCD" w:rsidRPr="003D3E3A" w:rsidRDefault="00714FCD" w:rsidP="003D3E3A">
            <w:pPr>
              <w:rPr>
                <w:rFonts w:ascii="Times New Roman" w:hAnsi="Times New Roman"/>
                <w:lang w:val="ru-RU"/>
              </w:rPr>
            </w:pPr>
            <w:r w:rsidRPr="003D3E3A">
              <w:rPr>
                <w:rFonts w:ascii="Times New Roman" w:hAnsi="Times New Roman"/>
                <w:lang w:val="ru-RU"/>
              </w:rPr>
              <w:t>Русский язык и литературное чтение</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Русский язык</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5</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5</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5</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5</w:t>
            </w:r>
          </w:p>
        </w:tc>
      </w:tr>
      <w:tr w:rsidR="00714FCD" w:rsidRPr="003D3E3A" w:rsidTr="003D3E3A">
        <w:tc>
          <w:tcPr>
            <w:tcW w:w="2425" w:type="dxa"/>
            <w:vMerge/>
            <w:shd w:val="clear" w:color="auto" w:fill="auto"/>
          </w:tcPr>
          <w:p w:rsidR="00714FCD" w:rsidRPr="003D3E3A" w:rsidRDefault="00714FCD" w:rsidP="003D3E3A">
            <w:pPr>
              <w:rPr>
                <w:rFonts w:ascii="Times New Roman" w:hAnsi="Times New Roman"/>
              </w:rPr>
            </w:pP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Литературное чтение</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3</w:t>
            </w:r>
          </w:p>
        </w:tc>
      </w:tr>
      <w:tr w:rsidR="00714FCD" w:rsidRPr="003D3E3A" w:rsidTr="003D3E3A">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Иностранный язык</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Иностранный язык</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0</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r>
      <w:tr w:rsidR="00714FCD" w:rsidRPr="003D3E3A" w:rsidTr="003D3E3A">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Математика и информатика</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Математика</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4</w:t>
            </w:r>
          </w:p>
        </w:tc>
      </w:tr>
      <w:tr w:rsidR="00714FCD" w:rsidRPr="003D3E3A" w:rsidTr="003D3E3A">
        <w:tc>
          <w:tcPr>
            <w:tcW w:w="2425" w:type="dxa"/>
            <w:shd w:val="clear" w:color="auto" w:fill="auto"/>
          </w:tcPr>
          <w:p w:rsidR="00714FCD" w:rsidRPr="003D3E3A" w:rsidRDefault="00714FCD" w:rsidP="003D3E3A">
            <w:pPr>
              <w:rPr>
                <w:rFonts w:ascii="Times New Roman" w:hAnsi="Times New Roman"/>
                <w:lang w:val="ru-RU"/>
              </w:rPr>
            </w:pPr>
            <w:r w:rsidRPr="003D3E3A">
              <w:rPr>
                <w:rFonts w:ascii="Times New Roman" w:hAnsi="Times New Roman"/>
                <w:lang w:val="ru-RU"/>
              </w:rPr>
              <w:t>Обществознание и естествознание ("окружающий мир")</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Окружающий мир</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r>
      <w:tr w:rsidR="00714FCD" w:rsidRPr="003D3E3A" w:rsidTr="003D3E3A">
        <w:tc>
          <w:tcPr>
            <w:tcW w:w="2425" w:type="dxa"/>
            <w:shd w:val="clear" w:color="auto" w:fill="auto"/>
          </w:tcPr>
          <w:p w:rsidR="00714FCD" w:rsidRPr="003D3E3A" w:rsidRDefault="00714FCD" w:rsidP="003D3E3A">
            <w:pPr>
              <w:rPr>
                <w:rFonts w:ascii="Times New Roman" w:hAnsi="Times New Roman"/>
                <w:lang w:val="ru-RU"/>
              </w:rPr>
            </w:pPr>
            <w:r w:rsidRPr="003D3E3A">
              <w:rPr>
                <w:rFonts w:ascii="Times New Roman" w:hAnsi="Times New Roman"/>
                <w:lang w:val="ru-RU"/>
              </w:rPr>
              <w:t>Основы религиозных культур и светской этики</w:t>
            </w:r>
          </w:p>
        </w:tc>
        <w:tc>
          <w:tcPr>
            <w:tcW w:w="2425" w:type="dxa"/>
            <w:shd w:val="clear" w:color="auto" w:fill="auto"/>
          </w:tcPr>
          <w:p w:rsidR="00714FCD" w:rsidRPr="003D3E3A" w:rsidRDefault="00714FCD" w:rsidP="003D3E3A">
            <w:pPr>
              <w:rPr>
                <w:rFonts w:ascii="Times New Roman" w:hAnsi="Times New Roman"/>
                <w:lang w:val="ru-RU"/>
              </w:rPr>
            </w:pPr>
            <w:r w:rsidRPr="003D3E3A">
              <w:rPr>
                <w:rFonts w:ascii="Times New Roman" w:hAnsi="Times New Roman"/>
                <w:lang w:val="ru-RU"/>
              </w:rPr>
              <w:t>Основы религиозных культур и светской этики</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0</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0</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0</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2425" w:type="dxa"/>
            <w:vMerge w:val="restart"/>
            <w:shd w:val="clear" w:color="auto" w:fill="auto"/>
          </w:tcPr>
          <w:p w:rsidR="00714FCD" w:rsidRPr="003D3E3A" w:rsidRDefault="00714FCD" w:rsidP="003D3E3A">
            <w:pPr>
              <w:rPr>
                <w:rFonts w:ascii="Times New Roman" w:hAnsi="Times New Roman"/>
              </w:rPr>
            </w:pPr>
            <w:r w:rsidRPr="003D3E3A">
              <w:rPr>
                <w:rFonts w:ascii="Times New Roman" w:hAnsi="Times New Roman"/>
              </w:rPr>
              <w:t>Искусство</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Изобразительное искусство</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2425" w:type="dxa"/>
            <w:vMerge/>
            <w:shd w:val="clear" w:color="auto" w:fill="auto"/>
          </w:tcPr>
          <w:p w:rsidR="00714FCD" w:rsidRPr="003D3E3A" w:rsidRDefault="00714FCD" w:rsidP="003D3E3A">
            <w:pPr>
              <w:rPr>
                <w:rFonts w:ascii="Times New Roman" w:hAnsi="Times New Roman"/>
              </w:rPr>
            </w:pP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Музыка</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Технология</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Технология</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Физическая культура</w:t>
            </w:r>
          </w:p>
        </w:tc>
        <w:tc>
          <w:tcPr>
            <w:tcW w:w="2425" w:type="dxa"/>
            <w:shd w:val="clear" w:color="auto" w:fill="auto"/>
          </w:tcPr>
          <w:p w:rsidR="00714FCD" w:rsidRPr="003D3E3A" w:rsidRDefault="00714FCD" w:rsidP="003D3E3A">
            <w:pPr>
              <w:rPr>
                <w:rFonts w:ascii="Times New Roman" w:hAnsi="Times New Roman"/>
              </w:rPr>
            </w:pPr>
            <w:r w:rsidRPr="003D3E3A">
              <w:rPr>
                <w:rFonts w:ascii="Times New Roman" w:hAnsi="Times New Roman"/>
              </w:rPr>
              <w:t>Физическая культура</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2</w:t>
            </w:r>
          </w:p>
        </w:tc>
      </w:tr>
      <w:tr w:rsidR="00714FCD" w:rsidRPr="003D3E3A" w:rsidTr="003D3E3A">
        <w:tc>
          <w:tcPr>
            <w:tcW w:w="4850" w:type="dxa"/>
            <w:gridSpan w:val="2"/>
            <w:shd w:val="clear" w:color="auto" w:fill="00FF00"/>
          </w:tcPr>
          <w:p w:rsidR="00714FCD" w:rsidRPr="003D3E3A" w:rsidRDefault="00714FCD" w:rsidP="003D3E3A">
            <w:pPr>
              <w:rPr>
                <w:rFonts w:ascii="Times New Roman" w:hAnsi="Times New Roman"/>
              </w:rPr>
            </w:pPr>
            <w:r w:rsidRPr="003D3E3A">
              <w:rPr>
                <w:rFonts w:ascii="Times New Roman" w:hAnsi="Times New Roman"/>
              </w:rPr>
              <w:t>Итого</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20</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22</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22</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22</w:t>
            </w:r>
          </w:p>
        </w:tc>
      </w:tr>
      <w:tr w:rsidR="00714FCD" w:rsidRPr="003D3E3A" w:rsidTr="003D3E3A">
        <w:tc>
          <w:tcPr>
            <w:tcW w:w="14550" w:type="dxa"/>
            <w:gridSpan w:val="6"/>
            <w:shd w:val="clear" w:color="auto" w:fill="FFFFB3"/>
          </w:tcPr>
          <w:p w:rsidR="00714FCD" w:rsidRPr="003D3E3A" w:rsidRDefault="00714FCD" w:rsidP="003D3E3A">
            <w:pPr>
              <w:jc w:val="center"/>
              <w:rPr>
                <w:rFonts w:ascii="Times New Roman" w:hAnsi="Times New Roman"/>
                <w:lang w:val="ru-RU"/>
              </w:rPr>
            </w:pPr>
            <w:r w:rsidRPr="003D3E3A">
              <w:rPr>
                <w:rFonts w:ascii="Times New Roman" w:hAnsi="Times New Roman"/>
                <w:b/>
                <w:lang w:val="ru-RU"/>
              </w:rPr>
              <w:t>Часть, формируемая участниками образовательных отношений</w:t>
            </w:r>
          </w:p>
        </w:tc>
      </w:tr>
      <w:tr w:rsidR="00714FCD" w:rsidRPr="003D3E3A" w:rsidTr="003D3E3A">
        <w:tc>
          <w:tcPr>
            <w:tcW w:w="4850" w:type="dxa"/>
            <w:gridSpan w:val="2"/>
            <w:shd w:val="clear" w:color="auto" w:fill="D9D9D9"/>
          </w:tcPr>
          <w:p w:rsidR="00714FCD" w:rsidRPr="003D3E3A" w:rsidRDefault="00714FCD" w:rsidP="003D3E3A">
            <w:pPr>
              <w:rPr>
                <w:rFonts w:ascii="Times New Roman" w:hAnsi="Times New Roman"/>
              </w:rPr>
            </w:pPr>
            <w:r w:rsidRPr="003D3E3A">
              <w:rPr>
                <w:rFonts w:ascii="Times New Roman" w:hAnsi="Times New Roman"/>
                <w:b/>
              </w:rPr>
              <w:t>Наименование учебного курса</w:t>
            </w:r>
          </w:p>
        </w:tc>
        <w:tc>
          <w:tcPr>
            <w:tcW w:w="2425" w:type="dxa"/>
            <w:shd w:val="clear" w:color="auto" w:fill="D9D9D9"/>
          </w:tcPr>
          <w:p w:rsidR="00714FCD" w:rsidRPr="003D3E3A" w:rsidRDefault="00714FCD" w:rsidP="003D3E3A">
            <w:pPr>
              <w:rPr>
                <w:rFonts w:ascii="Times New Roman" w:hAnsi="Times New Roman"/>
              </w:rPr>
            </w:pPr>
          </w:p>
        </w:tc>
        <w:tc>
          <w:tcPr>
            <w:tcW w:w="2425" w:type="dxa"/>
            <w:shd w:val="clear" w:color="auto" w:fill="D9D9D9"/>
          </w:tcPr>
          <w:p w:rsidR="00714FCD" w:rsidRPr="003D3E3A" w:rsidRDefault="00714FCD" w:rsidP="003D3E3A">
            <w:pPr>
              <w:rPr>
                <w:rFonts w:ascii="Times New Roman" w:hAnsi="Times New Roman"/>
              </w:rPr>
            </w:pPr>
          </w:p>
        </w:tc>
        <w:tc>
          <w:tcPr>
            <w:tcW w:w="2425" w:type="dxa"/>
            <w:shd w:val="clear" w:color="auto" w:fill="D9D9D9"/>
          </w:tcPr>
          <w:p w:rsidR="00714FCD" w:rsidRPr="003D3E3A" w:rsidRDefault="00714FCD" w:rsidP="003D3E3A">
            <w:pPr>
              <w:rPr>
                <w:rFonts w:ascii="Times New Roman" w:hAnsi="Times New Roman"/>
              </w:rPr>
            </w:pPr>
          </w:p>
        </w:tc>
        <w:tc>
          <w:tcPr>
            <w:tcW w:w="2425" w:type="dxa"/>
            <w:shd w:val="clear" w:color="auto" w:fill="D9D9D9"/>
          </w:tcPr>
          <w:p w:rsidR="00714FCD" w:rsidRPr="003D3E3A" w:rsidRDefault="00714FCD" w:rsidP="003D3E3A">
            <w:pPr>
              <w:rPr>
                <w:rFonts w:ascii="Times New Roman" w:hAnsi="Times New Roman"/>
              </w:rPr>
            </w:pPr>
          </w:p>
        </w:tc>
      </w:tr>
      <w:tr w:rsidR="00714FCD" w:rsidRPr="003D3E3A" w:rsidTr="003D3E3A">
        <w:tc>
          <w:tcPr>
            <w:tcW w:w="4850" w:type="dxa"/>
            <w:gridSpan w:val="2"/>
            <w:shd w:val="clear" w:color="auto" w:fill="auto"/>
          </w:tcPr>
          <w:p w:rsidR="00714FCD" w:rsidRPr="003D3E3A" w:rsidRDefault="00714FCD" w:rsidP="003D3E3A">
            <w:pPr>
              <w:rPr>
                <w:rFonts w:ascii="Times New Roman" w:hAnsi="Times New Roman"/>
              </w:rPr>
            </w:pPr>
            <w:r w:rsidRPr="003D3E3A">
              <w:rPr>
                <w:rFonts w:ascii="Times New Roman" w:hAnsi="Times New Roman"/>
              </w:rPr>
              <w:t>Физическая культура</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auto"/>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4850" w:type="dxa"/>
            <w:gridSpan w:val="2"/>
            <w:shd w:val="clear" w:color="auto" w:fill="00FF00"/>
          </w:tcPr>
          <w:p w:rsidR="00714FCD" w:rsidRPr="003D3E3A" w:rsidRDefault="00714FCD" w:rsidP="003D3E3A">
            <w:pPr>
              <w:rPr>
                <w:rFonts w:ascii="Times New Roman" w:hAnsi="Times New Roman"/>
              </w:rPr>
            </w:pPr>
            <w:r w:rsidRPr="003D3E3A">
              <w:rPr>
                <w:rFonts w:ascii="Times New Roman" w:hAnsi="Times New Roman"/>
              </w:rPr>
              <w:t>Итого</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1</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1</w:t>
            </w:r>
          </w:p>
        </w:tc>
      </w:tr>
      <w:tr w:rsidR="00714FCD" w:rsidRPr="003D3E3A" w:rsidTr="003D3E3A">
        <w:tc>
          <w:tcPr>
            <w:tcW w:w="4850" w:type="dxa"/>
            <w:gridSpan w:val="2"/>
            <w:shd w:val="clear" w:color="auto" w:fill="00FF00"/>
          </w:tcPr>
          <w:p w:rsidR="00714FCD" w:rsidRPr="003D3E3A" w:rsidRDefault="00714FCD" w:rsidP="003D3E3A">
            <w:pPr>
              <w:rPr>
                <w:rFonts w:ascii="Times New Roman" w:hAnsi="Times New Roman"/>
              </w:rPr>
            </w:pPr>
            <w:r w:rsidRPr="003D3E3A">
              <w:rPr>
                <w:rFonts w:ascii="Times New Roman" w:hAnsi="Times New Roman"/>
              </w:rPr>
              <w:t>ИТОГО недельная нагрузка</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21</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23</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23</w:t>
            </w:r>
          </w:p>
        </w:tc>
        <w:tc>
          <w:tcPr>
            <w:tcW w:w="2425" w:type="dxa"/>
            <w:shd w:val="clear" w:color="auto" w:fill="00FF00"/>
          </w:tcPr>
          <w:p w:rsidR="00714FCD" w:rsidRPr="003D3E3A" w:rsidRDefault="00714FCD" w:rsidP="003D3E3A">
            <w:pPr>
              <w:jc w:val="center"/>
              <w:rPr>
                <w:rFonts w:ascii="Times New Roman" w:hAnsi="Times New Roman"/>
              </w:rPr>
            </w:pPr>
            <w:r w:rsidRPr="003D3E3A">
              <w:rPr>
                <w:rFonts w:ascii="Times New Roman" w:hAnsi="Times New Roman"/>
              </w:rPr>
              <w:t>23</w:t>
            </w:r>
          </w:p>
        </w:tc>
      </w:tr>
      <w:tr w:rsidR="00714FCD" w:rsidRPr="003D3E3A" w:rsidTr="003D3E3A">
        <w:tc>
          <w:tcPr>
            <w:tcW w:w="4850" w:type="dxa"/>
            <w:gridSpan w:val="2"/>
            <w:shd w:val="clear" w:color="auto" w:fill="FCE3FC"/>
          </w:tcPr>
          <w:p w:rsidR="00714FCD" w:rsidRPr="003D3E3A" w:rsidRDefault="00714FCD" w:rsidP="003D3E3A">
            <w:pPr>
              <w:rPr>
                <w:rFonts w:ascii="Times New Roman" w:hAnsi="Times New Roman"/>
              </w:rPr>
            </w:pPr>
            <w:r w:rsidRPr="003D3E3A">
              <w:rPr>
                <w:rFonts w:ascii="Times New Roman" w:hAnsi="Times New Roman"/>
              </w:rPr>
              <w:t>Количество учебных недель</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33</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34</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34</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34</w:t>
            </w:r>
          </w:p>
        </w:tc>
      </w:tr>
      <w:tr w:rsidR="00714FCD" w:rsidRPr="003D3E3A" w:rsidTr="003D3E3A">
        <w:tc>
          <w:tcPr>
            <w:tcW w:w="4850" w:type="dxa"/>
            <w:gridSpan w:val="2"/>
            <w:shd w:val="clear" w:color="auto" w:fill="FCE3FC"/>
          </w:tcPr>
          <w:p w:rsidR="00714FCD" w:rsidRPr="003D3E3A" w:rsidRDefault="00714FCD" w:rsidP="003D3E3A">
            <w:pPr>
              <w:rPr>
                <w:rFonts w:ascii="Times New Roman" w:hAnsi="Times New Roman"/>
              </w:rPr>
            </w:pPr>
            <w:r w:rsidRPr="003D3E3A">
              <w:rPr>
                <w:rFonts w:ascii="Times New Roman" w:hAnsi="Times New Roman"/>
              </w:rPr>
              <w:t>Всего часов в год</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693</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782</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782</w:t>
            </w:r>
          </w:p>
        </w:tc>
        <w:tc>
          <w:tcPr>
            <w:tcW w:w="2425" w:type="dxa"/>
            <w:shd w:val="clear" w:color="auto" w:fill="FCE3FC"/>
          </w:tcPr>
          <w:p w:rsidR="00714FCD" w:rsidRPr="003D3E3A" w:rsidRDefault="00714FCD" w:rsidP="003D3E3A">
            <w:pPr>
              <w:jc w:val="center"/>
              <w:rPr>
                <w:rFonts w:ascii="Times New Roman" w:hAnsi="Times New Roman"/>
              </w:rPr>
            </w:pPr>
            <w:r w:rsidRPr="003D3E3A">
              <w:rPr>
                <w:rFonts w:ascii="Times New Roman" w:hAnsi="Times New Roman"/>
              </w:rPr>
              <w:t>782</w:t>
            </w:r>
          </w:p>
        </w:tc>
      </w:tr>
    </w:tbl>
    <w:p w:rsidR="00714FCD" w:rsidRDefault="00714FCD" w:rsidP="00E477FE">
      <w:pPr>
        <w:widowControl/>
        <w:spacing w:after="0" w:line="240" w:lineRule="auto"/>
        <w:ind w:firstLine="709"/>
        <w:jc w:val="both"/>
        <w:rPr>
          <w:rFonts w:ascii="Times New Roman" w:eastAsia="SchoolBookSanPin" w:hAnsi="Times New Roman"/>
          <w:sz w:val="24"/>
          <w:szCs w:val="24"/>
          <w:lang w:val="ru-RU"/>
        </w:rPr>
      </w:pP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7</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F017E9" w:rsidRPr="00A05D22" w:rsidRDefault="007452B6" w:rsidP="00E477FE">
      <w:pPr>
        <w:widowControl/>
        <w:spacing w:after="0" w:line="240" w:lineRule="auto"/>
        <w:ind w:firstLine="709"/>
        <w:jc w:val="both"/>
        <w:rPr>
          <w:rFonts w:ascii="Times New Roman" w:eastAsia="SchoolBookSanPin" w:hAnsi="Times New Roman"/>
          <w:color w:val="000000"/>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8</w:t>
      </w:r>
      <w:r w:rsidR="00266C0F" w:rsidRPr="00A05D22">
        <w:rPr>
          <w:rFonts w:ascii="Times New Roman" w:eastAsia="SchoolBookSanPin" w:hAnsi="Times New Roman"/>
          <w:color w:val="000000"/>
          <w:sz w:val="24"/>
          <w:szCs w:val="24"/>
          <w:lang w:val="ru-RU"/>
        </w:rPr>
        <w:t>. </w:t>
      </w:r>
      <w:r w:rsidR="00F333B4" w:rsidRPr="00A05D22">
        <w:rPr>
          <w:rFonts w:ascii="Times New Roman" w:eastAsia="SchoolBookSanPin" w:hAnsi="Times New Roman"/>
          <w:color w:val="000000"/>
          <w:sz w:val="24"/>
          <w:szCs w:val="24"/>
          <w:lang w:val="ru-RU"/>
        </w:rPr>
        <w:t>Режим работы - пятидневная учебная неделя.</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A05D22">
        <w:rPr>
          <w:rFonts w:ascii="Times New Roman" w:eastAsia="SchoolBookSanPin" w:hAnsi="Times New Roman"/>
          <w:color w:val="000000"/>
          <w:sz w:val="24"/>
          <w:szCs w:val="24"/>
          <w:lang w:val="ru-RU"/>
        </w:rPr>
        <w:t xml:space="preserve">Для обучающихся 1 классов максимальная </w:t>
      </w:r>
      <w:r w:rsidR="00F333B4" w:rsidRPr="00A05D22">
        <w:rPr>
          <w:rFonts w:ascii="Times New Roman" w:eastAsia="SchoolBookSanPin" w:hAnsi="Times New Roman"/>
          <w:color w:val="000000"/>
          <w:sz w:val="24"/>
          <w:szCs w:val="24"/>
          <w:lang w:val="ru-RU"/>
        </w:rPr>
        <w:t xml:space="preserve"> </w:t>
      </w:r>
      <w:r w:rsidRPr="00A05D22">
        <w:rPr>
          <w:rFonts w:ascii="Times New Roman" w:eastAsia="SchoolBookSanPin" w:hAnsi="Times New Roman"/>
          <w:color w:val="000000"/>
          <w:sz w:val="24"/>
          <w:szCs w:val="24"/>
          <w:lang w:val="ru-RU"/>
        </w:rPr>
        <w:t>продолжительность</w:t>
      </w:r>
      <w:r w:rsidRPr="004D3EA9">
        <w:rPr>
          <w:rFonts w:ascii="Times New Roman" w:eastAsia="SchoolBookSanPin" w:hAnsi="Times New Roman"/>
          <w:sz w:val="24"/>
          <w:szCs w:val="24"/>
          <w:lang w:val="ru-RU"/>
        </w:rPr>
        <w:t xml:space="preserve"> учебной недели составляет 5 дней.</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.1</w:t>
      </w:r>
      <w:r w:rsidR="00371FBD" w:rsidRPr="004D3EA9">
        <w:rPr>
          <w:rFonts w:ascii="Times New Roman" w:eastAsia="SchoolBookSanPin" w:hAnsi="Times New Roman"/>
          <w:sz w:val="24"/>
          <w:szCs w:val="24"/>
          <w:lang w:val="ru-RU"/>
        </w:rPr>
        <w:t>9</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20</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w:t>
      </w:r>
      <w:r w:rsidR="00371FBD" w:rsidRPr="004D3EA9">
        <w:rPr>
          <w:rFonts w:ascii="Times New Roman" w:eastAsia="SchoolBookSanPin" w:hAnsi="Times New Roman"/>
          <w:sz w:val="24"/>
          <w:szCs w:val="24"/>
          <w:lang w:val="ru-RU"/>
        </w:rPr>
        <w:t>21</w:t>
      </w:r>
      <w:r w:rsidR="00266C0F" w:rsidRPr="004D3EA9">
        <w:rPr>
          <w:rFonts w:ascii="Times New Roman" w:eastAsia="SchoolBookSanPin" w:hAnsi="Times New Roman"/>
          <w:sz w:val="24"/>
          <w:szCs w:val="24"/>
          <w:lang w:val="ru-RU"/>
        </w:rPr>
        <w:t>. </w:t>
      </w:r>
      <w:r w:rsidR="00264E13" w:rsidRPr="004D3EA9">
        <w:rPr>
          <w:rFonts w:ascii="Times New Roman" w:eastAsia="SchoolBookSanPin" w:hAnsi="Times New Roman"/>
          <w:sz w:val="24"/>
          <w:szCs w:val="24"/>
          <w:lang w:val="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4D3EA9">
        <w:rPr>
          <w:rFonts w:ascii="Times New Roman" w:eastAsia="SchoolBookSanPin" w:hAnsi="Times New Roman"/>
          <w:sz w:val="24"/>
          <w:szCs w:val="24"/>
          <w:lang w:val="ru-RU"/>
        </w:rPr>
        <w:t>учебного времени и каникул. Продолжительность каникул составля</w:t>
      </w:r>
      <w:r w:rsidR="00A05D22">
        <w:rPr>
          <w:rFonts w:ascii="Times New Roman" w:eastAsia="SchoolBookSanPin" w:hAnsi="Times New Roman"/>
          <w:sz w:val="24"/>
          <w:szCs w:val="24"/>
          <w:lang w:val="ru-RU"/>
        </w:rPr>
        <w:t>ет</w:t>
      </w:r>
      <w:r w:rsidR="00B563ED" w:rsidRPr="004D3EA9">
        <w:rPr>
          <w:rFonts w:ascii="Times New Roman" w:eastAsia="SchoolBookSanPin" w:hAnsi="Times New Roman"/>
          <w:sz w:val="24"/>
          <w:szCs w:val="24"/>
          <w:lang w:val="ru-RU"/>
        </w:rPr>
        <w:t xml:space="preserve"> не менее 7 календарных дней.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Для обучающихся в 1 классе устанавливаются в течение года дополнительные недельные каникулы.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266C0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2</w:t>
      </w:r>
      <w:r w:rsidR="00266C0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Продолжительность урока составляет:</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1 классе – 35 минут (сентябрь – декабрь), 40 мин</w:t>
      </w:r>
      <w:r w:rsidR="00FD629E" w:rsidRPr="004D3EA9">
        <w:rPr>
          <w:rFonts w:ascii="Times New Roman" w:eastAsia="SchoolBookSanPin" w:hAnsi="Times New Roman"/>
          <w:sz w:val="24"/>
          <w:szCs w:val="24"/>
          <w:lang w:val="ru-RU"/>
        </w:rPr>
        <w:t>ут</w:t>
      </w:r>
      <w:r w:rsidRPr="004D3EA9">
        <w:rPr>
          <w:rFonts w:ascii="Times New Roman" w:eastAsia="SchoolBookSanPin" w:hAnsi="Times New Roman"/>
          <w:sz w:val="24"/>
          <w:szCs w:val="24"/>
          <w:lang w:val="ru-RU"/>
        </w:rPr>
        <w:t xml:space="preserve"> (январь – май);</w:t>
      </w:r>
    </w:p>
    <w:p w:rsidR="00CA2E26" w:rsidRPr="00A05D22" w:rsidRDefault="00CA2E26" w:rsidP="00E477FE">
      <w:pPr>
        <w:pStyle w:val="af1"/>
        <w:widowControl/>
        <w:spacing w:after="0"/>
        <w:ind w:firstLine="709"/>
        <w:rPr>
          <w:rFonts w:ascii="Times New Roman" w:hAnsi="Times New Roman"/>
          <w:color w:val="000000"/>
          <w:sz w:val="24"/>
          <w:szCs w:val="24"/>
          <w:lang w:val="ru-RU"/>
        </w:rPr>
      </w:pPr>
      <w:r w:rsidRPr="00A05D22">
        <w:rPr>
          <w:rFonts w:ascii="Times New Roman" w:eastAsia="SchoolBookSanPin" w:hAnsi="Times New Roman"/>
          <w:color w:val="000000"/>
          <w:sz w:val="24"/>
          <w:szCs w:val="24"/>
          <w:lang w:val="ru-RU"/>
        </w:rPr>
        <w:t>в</w:t>
      </w:r>
      <w:r w:rsidR="00A05D22">
        <w:rPr>
          <w:rFonts w:ascii="Times New Roman" w:eastAsia="SchoolBookSanPin" w:hAnsi="Times New Roman"/>
          <w:color w:val="000000"/>
          <w:sz w:val="24"/>
          <w:szCs w:val="24"/>
          <w:lang w:val="ru-RU"/>
        </w:rPr>
        <w:t>о</w:t>
      </w:r>
      <w:r w:rsidRPr="00A05D22">
        <w:rPr>
          <w:rFonts w:ascii="Times New Roman" w:eastAsia="SchoolBookSanPin" w:hAnsi="Times New Roman"/>
          <w:color w:val="000000"/>
          <w:sz w:val="24"/>
          <w:szCs w:val="24"/>
          <w:lang w:val="ru-RU"/>
        </w:rPr>
        <w:t xml:space="preserve"> 2-4 кла</w:t>
      </w:r>
      <w:r w:rsidR="00A05D22" w:rsidRPr="00A05D22">
        <w:rPr>
          <w:rFonts w:ascii="Times New Roman" w:eastAsia="SchoolBookSanPin" w:hAnsi="Times New Roman"/>
          <w:color w:val="000000"/>
          <w:sz w:val="24"/>
          <w:szCs w:val="24"/>
          <w:lang w:val="ru-RU"/>
        </w:rPr>
        <w:t>ссах – 40-</w:t>
      </w:r>
      <w:r w:rsidRPr="00A05D22">
        <w:rPr>
          <w:rFonts w:ascii="Times New Roman" w:eastAsia="SchoolBookSanPin" w:hAnsi="Times New Roman"/>
          <w:color w:val="000000"/>
          <w:sz w:val="24"/>
          <w:szCs w:val="24"/>
          <w:lang w:val="ru-RU"/>
        </w:rPr>
        <w:t>минут (по решению образовательной организации).</w:t>
      </w:r>
      <w:r w:rsidRPr="00A05D22">
        <w:rPr>
          <w:rFonts w:ascii="Times New Roman" w:hAnsi="Times New Roman"/>
          <w:color w:val="000000"/>
          <w:sz w:val="24"/>
          <w:szCs w:val="24"/>
          <w:lang w:val="ru-RU"/>
        </w:rPr>
        <w:t xml:space="preserve"> </w:t>
      </w:r>
    </w:p>
    <w:p w:rsidR="004C4C58" w:rsidRPr="004D3EA9" w:rsidRDefault="00F333B4" w:rsidP="00E477FE">
      <w:pPr>
        <w:widowControl/>
        <w:spacing w:after="0" w:line="240" w:lineRule="auto"/>
        <w:ind w:firstLine="709"/>
        <w:jc w:val="both"/>
        <w:rPr>
          <w:rFonts w:ascii="Times New Roman" w:hAnsi="Times New Roman"/>
          <w:sz w:val="24"/>
          <w:szCs w:val="24"/>
          <w:lang w:val="ru-RU" w:eastAsia="x-none"/>
        </w:rPr>
      </w:pPr>
      <w:r>
        <w:rPr>
          <w:rFonts w:ascii="Times New Roman" w:eastAsia="SchoolBookSanPin" w:hAnsi="Times New Roman"/>
          <w:sz w:val="24"/>
          <w:szCs w:val="24"/>
          <w:lang w:val="ru-RU"/>
        </w:rPr>
        <w:t>К</w:t>
      </w:r>
      <w:r w:rsidR="004C4C58" w:rsidRPr="004D3EA9">
        <w:rPr>
          <w:rFonts w:ascii="Times New Roman" w:hAnsi="Times New Roman"/>
          <w:sz w:val="24"/>
          <w:szCs w:val="24"/>
          <w:lang w:val="ru-RU" w:eastAsia="x-none"/>
        </w:rPr>
        <w:t>оличество часов на физическую культуру составляет 2</w:t>
      </w:r>
      <w:r>
        <w:rPr>
          <w:rFonts w:ascii="Times New Roman" w:hAnsi="Times New Roman"/>
          <w:sz w:val="24"/>
          <w:szCs w:val="24"/>
          <w:lang w:val="ru-RU" w:eastAsia="x-none"/>
        </w:rPr>
        <w:t>ч (при варианте 1)</w:t>
      </w:r>
      <w:r w:rsidR="004C4C58" w:rsidRPr="004D3EA9">
        <w:rPr>
          <w:rFonts w:ascii="Times New Roman" w:hAnsi="Times New Roman"/>
          <w:sz w:val="24"/>
          <w:szCs w:val="24"/>
          <w:lang w:val="ru-RU" w:eastAsia="x-none"/>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AD00DF"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6</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7</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00264E13" w:rsidRPr="004D3EA9">
        <w:rPr>
          <w:rFonts w:ascii="Times New Roman" w:eastAsia="SchoolBookSanPin" w:hAnsi="Times New Roman"/>
          <w:sz w:val="24"/>
          <w:szCs w:val="24"/>
          <w:lang w:val="ru-RU"/>
        </w:rPr>
        <w:t>Гигиеническими нормативами</w:t>
      </w:r>
      <w:r w:rsidR="00CA2E26" w:rsidRPr="004D3EA9">
        <w:rPr>
          <w:rFonts w:ascii="Times New Roman" w:eastAsia="SchoolBookSanPin" w:hAnsi="Times New Roman"/>
          <w:sz w:val="24"/>
          <w:szCs w:val="24"/>
          <w:lang w:val="ru-RU"/>
        </w:rPr>
        <w:t>.</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8</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.2</w:t>
      </w:r>
      <w:r w:rsidR="00371FBD" w:rsidRPr="004D3EA9">
        <w:rPr>
          <w:rFonts w:ascii="Times New Roman" w:eastAsia="SchoolBookSanPin" w:hAnsi="Times New Roman"/>
          <w:sz w:val="24"/>
          <w:szCs w:val="24"/>
          <w:lang w:val="ru-RU"/>
        </w:rPr>
        <w:t>9</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r w:rsidR="00AD00DF"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w:t>
      </w:r>
    </w:p>
    <w:p w:rsidR="00CA2E26"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170</w:t>
      </w:r>
      <w:r w:rsidR="00AD00DF" w:rsidRPr="004D3EA9">
        <w:rPr>
          <w:rFonts w:ascii="Times New Roman" w:eastAsia="SchoolBookSanPin" w:hAnsi="Times New Roman"/>
          <w:sz w:val="24"/>
          <w:szCs w:val="24"/>
          <w:lang w:val="ru-RU"/>
        </w:rPr>
        <w:t>.</w:t>
      </w:r>
      <w:r w:rsidR="005D7F11" w:rsidRPr="004D3EA9">
        <w:rPr>
          <w:rFonts w:ascii="Times New Roman" w:eastAsia="SchoolBookSanPin" w:hAnsi="Times New Roman"/>
          <w:sz w:val="24"/>
          <w:szCs w:val="24"/>
          <w:lang w:val="ru-RU"/>
        </w:rPr>
        <w:t>30</w:t>
      </w:r>
      <w:r w:rsidR="00AD00DF" w:rsidRPr="004D3EA9">
        <w:rPr>
          <w:rFonts w:ascii="Times New Roman" w:eastAsia="SchoolBookSanPin" w:hAnsi="Times New Roman"/>
          <w:sz w:val="24"/>
          <w:szCs w:val="24"/>
          <w:lang w:val="ru-RU"/>
        </w:rPr>
        <w:t>. </w:t>
      </w:r>
      <w:r w:rsidR="00CA2E26" w:rsidRPr="004D3EA9">
        <w:rPr>
          <w:rFonts w:ascii="Times New Roman" w:eastAsia="SchoolBookSanPin" w:hAnsi="Times New Roman"/>
          <w:sz w:val="24"/>
          <w:szCs w:val="24"/>
          <w:lang w:val="ru-RU"/>
        </w:rPr>
        <w:t xml:space="preserve">При организации внеурочной деятельности обучающихся </w:t>
      </w:r>
      <w:r w:rsidR="00F333B4">
        <w:rPr>
          <w:rFonts w:ascii="Times New Roman" w:eastAsia="SchoolBookSanPin" w:hAnsi="Times New Roman"/>
          <w:sz w:val="24"/>
          <w:szCs w:val="24"/>
          <w:lang w:val="ru-RU"/>
        </w:rPr>
        <w:t xml:space="preserve">школа использует </w:t>
      </w:r>
      <w:r w:rsidR="00CA2E26" w:rsidRPr="004D3EA9">
        <w:rPr>
          <w:rFonts w:ascii="Times New Roman" w:eastAsia="SchoolBookSanPin" w:hAnsi="Times New Roman"/>
          <w:sz w:val="24"/>
          <w:szCs w:val="24"/>
          <w:lang w:val="ru-RU"/>
        </w:rPr>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A05D22" w:rsidRDefault="009D14C4" w:rsidP="00E477FE">
      <w:pPr>
        <w:widowControl/>
        <w:spacing w:after="0" w:line="240" w:lineRule="auto"/>
        <w:ind w:firstLine="709"/>
        <w:jc w:val="both"/>
        <w:rPr>
          <w:rFonts w:ascii="Times New Roman" w:hAnsi="Times New Roman"/>
          <w:b/>
          <w:sz w:val="24"/>
          <w:szCs w:val="24"/>
        </w:rPr>
      </w:pPr>
      <w:r w:rsidRPr="00A05D22">
        <w:rPr>
          <w:rFonts w:ascii="Times New Roman" w:eastAsia="SchoolBookSanPin" w:hAnsi="Times New Roman"/>
          <w:sz w:val="24"/>
          <w:szCs w:val="24"/>
          <w:lang w:val="ru-RU"/>
        </w:rPr>
        <w:t xml:space="preserve">3.2 </w:t>
      </w:r>
      <w:r w:rsidR="00F333B4" w:rsidRPr="00A05D22">
        <w:rPr>
          <w:rFonts w:ascii="Times New Roman" w:hAnsi="Times New Roman"/>
          <w:sz w:val="24"/>
          <w:szCs w:val="24"/>
        </w:rPr>
        <w:t>К</w:t>
      </w:r>
      <w:r w:rsidR="00CA2E26" w:rsidRPr="00A05D22">
        <w:rPr>
          <w:rFonts w:ascii="Times New Roman" w:hAnsi="Times New Roman"/>
          <w:b/>
          <w:sz w:val="24"/>
          <w:szCs w:val="24"/>
        </w:rPr>
        <w:t xml:space="preserve">алендарный учебный график. </w:t>
      </w:r>
    </w:p>
    <w:p w:rsidR="00CA2E26" w:rsidRPr="004D3EA9" w:rsidRDefault="007452B6" w:rsidP="00E477FE">
      <w:pPr>
        <w:widowControl/>
        <w:spacing w:after="0" w:line="240" w:lineRule="auto"/>
        <w:ind w:firstLine="709"/>
        <w:jc w:val="both"/>
        <w:rPr>
          <w:rFonts w:ascii="Times New Roman" w:hAnsi="Times New Roman"/>
          <w:sz w:val="24"/>
          <w:szCs w:val="24"/>
          <w:lang w:val="ru-RU" w:eastAsia="x-none"/>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 </w:t>
      </w:r>
      <w:r w:rsidR="00CA2E26" w:rsidRPr="004D3EA9">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CA2E26" w:rsidRPr="004D3EA9">
        <w:rPr>
          <w:rFonts w:ascii="Times New Roman" w:hAnsi="Times New Roman"/>
          <w:sz w:val="24"/>
          <w:szCs w:val="24"/>
          <w:lang w:val="ru-RU" w:eastAsia="x-none"/>
        </w:rPr>
        <w:t xml:space="preserve">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171</w:t>
      </w:r>
      <w:r w:rsidR="00AD00DF" w:rsidRPr="004D3EA9">
        <w:rPr>
          <w:rFonts w:ascii="Times New Roman" w:eastAsia="SchoolBookSanPin" w:hAnsi="Times New Roman"/>
          <w:sz w:val="24"/>
          <w:szCs w:val="24"/>
          <w:lang w:val="ru-RU"/>
        </w:rPr>
        <w:t>.2. </w:t>
      </w:r>
      <w:r w:rsidR="00CA2E26" w:rsidRPr="004D3EA9">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.3. </w:t>
      </w:r>
      <w:r w:rsidR="00CA2E26" w:rsidRPr="004D3EA9">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.4. </w:t>
      </w:r>
      <w:r w:rsidR="00CA2E26" w:rsidRPr="004D3EA9">
        <w:rPr>
          <w:rFonts w:ascii="Times New Roman" w:eastAsia="SchoolBookSanPin" w:hAnsi="Times New Roman"/>
          <w:sz w:val="24"/>
          <w:szCs w:val="24"/>
          <w:lang w:val="ru-RU"/>
        </w:rPr>
        <w:t>Учебный год в образовательной организации заканчивается 2</w:t>
      </w:r>
      <w:r w:rsidR="000C0D42">
        <w:rPr>
          <w:rFonts w:ascii="Times New Roman" w:eastAsia="SchoolBookSanPin" w:hAnsi="Times New Roman"/>
          <w:sz w:val="24"/>
          <w:szCs w:val="24"/>
          <w:lang w:val="ru-RU"/>
        </w:rPr>
        <w:t>5</w:t>
      </w:r>
      <w:r w:rsidR="00CA2E26" w:rsidRPr="004D3EA9">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.5. </w:t>
      </w:r>
      <w:r w:rsidR="00CA2E26" w:rsidRPr="004D3EA9">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C0D42" w:rsidRPr="000C0D42" w:rsidRDefault="000C0D42" w:rsidP="000C0D42">
      <w:pPr>
        <w:pStyle w:val="26"/>
        <w:numPr>
          <w:ilvl w:val="1"/>
          <w:numId w:val="22"/>
        </w:numPr>
        <w:tabs>
          <w:tab w:val="left" w:pos="1613"/>
          <w:tab w:val="left" w:pos="4811"/>
          <w:tab w:val="left" w:pos="6741"/>
          <w:tab w:val="left" w:pos="8824"/>
        </w:tabs>
        <w:spacing w:after="0" w:line="240" w:lineRule="auto"/>
        <w:ind w:firstLine="760"/>
        <w:jc w:val="both"/>
        <w:rPr>
          <w:rFonts w:ascii="Times New Roman" w:hAnsi="Times New Roman"/>
          <w:b w:val="0"/>
          <w:sz w:val="24"/>
          <w:szCs w:val="24"/>
        </w:rPr>
      </w:pPr>
      <w:r>
        <w:rPr>
          <w:rFonts w:ascii="Times New Roman" w:hAnsi="Times New Roman"/>
          <w:b w:val="0"/>
          <w:sz w:val="24"/>
          <w:szCs w:val="24"/>
        </w:rPr>
        <w:t>Продолжительность</w:t>
      </w:r>
      <w:r>
        <w:rPr>
          <w:rFonts w:ascii="Times New Roman" w:hAnsi="Times New Roman"/>
          <w:b w:val="0"/>
          <w:sz w:val="24"/>
          <w:szCs w:val="24"/>
          <w:lang w:val="ru-RU"/>
        </w:rPr>
        <w:t xml:space="preserve"> </w:t>
      </w:r>
      <w:r>
        <w:rPr>
          <w:rFonts w:ascii="Times New Roman" w:hAnsi="Times New Roman"/>
          <w:b w:val="0"/>
          <w:sz w:val="24"/>
          <w:szCs w:val="24"/>
        </w:rPr>
        <w:t>учебных</w:t>
      </w:r>
      <w:r>
        <w:rPr>
          <w:rFonts w:ascii="Times New Roman" w:hAnsi="Times New Roman"/>
          <w:b w:val="0"/>
          <w:sz w:val="24"/>
          <w:szCs w:val="24"/>
          <w:lang w:val="ru-RU"/>
        </w:rPr>
        <w:t xml:space="preserve"> </w:t>
      </w:r>
      <w:r>
        <w:rPr>
          <w:rFonts w:ascii="Times New Roman" w:hAnsi="Times New Roman"/>
          <w:b w:val="0"/>
          <w:sz w:val="24"/>
          <w:szCs w:val="24"/>
        </w:rPr>
        <w:t>четвертей</w:t>
      </w:r>
      <w:r>
        <w:rPr>
          <w:rFonts w:ascii="Times New Roman" w:hAnsi="Times New Roman"/>
          <w:b w:val="0"/>
          <w:sz w:val="24"/>
          <w:szCs w:val="24"/>
          <w:lang w:val="ru-RU"/>
        </w:rPr>
        <w:t xml:space="preserve"> </w:t>
      </w:r>
      <w:r w:rsidRPr="000C0D42">
        <w:rPr>
          <w:rFonts w:ascii="Times New Roman" w:hAnsi="Times New Roman"/>
          <w:b w:val="0"/>
          <w:sz w:val="24"/>
          <w:szCs w:val="24"/>
        </w:rPr>
        <w:t>составляет:</w:t>
      </w:r>
    </w:p>
    <w:p w:rsidR="000C0D42" w:rsidRPr="000C0D42" w:rsidRDefault="000C0D42" w:rsidP="000C0D42">
      <w:pPr>
        <w:pStyle w:val="26"/>
        <w:spacing w:after="0" w:line="240" w:lineRule="auto"/>
        <w:ind w:firstLine="567"/>
        <w:jc w:val="both"/>
        <w:rPr>
          <w:rFonts w:ascii="Times New Roman" w:hAnsi="Times New Roman"/>
          <w:b w:val="0"/>
          <w:sz w:val="24"/>
          <w:szCs w:val="24"/>
        </w:rPr>
      </w:pPr>
      <w:r w:rsidRPr="000C0D42">
        <w:rPr>
          <w:rFonts w:ascii="Times New Roman" w:hAnsi="Times New Roman"/>
          <w:b w:val="0"/>
          <w:sz w:val="24"/>
          <w:szCs w:val="24"/>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.7. </w:t>
      </w:r>
      <w:r w:rsidR="00CA2E26" w:rsidRPr="004D3EA9">
        <w:rPr>
          <w:rFonts w:ascii="Times New Roman" w:eastAsia="SchoolBookSanPin" w:hAnsi="Times New Roman"/>
          <w:sz w:val="24"/>
          <w:szCs w:val="24"/>
          <w:lang w:val="ru-RU"/>
        </w:rPr>
        <w:t xml:space="preserve">Продолжительность каникул составляет: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четверти (осенние каникулы) – 9 календарных дней (для 1-4 классов);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четверти (зимние каникулы) – 9 календарных дней (для 1-4 классов);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дополнительные каникулы – 9 календарных дней (для 1 классов);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III</w:t>
      </w:r>
      <w:r w:rsidRPr="004D3EA9">
        <w:rPr>
          <w:rFonts w:ascii="Times New Roman" w:eastAsia="SchoolBookSanPin" w:hAnsi="Times New Roman"/>
          <w:sz w:val="24"/>
          <w:szCs w:val="24"/>
          <w:lang w:val="ru-RU"/>
        </w:rPr>
        <w:t xml:space="preserve"> четверти (весенние каникулы) – 9 календарных дней (для 1-4 классов); </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 окончании учебного года (летние каникулы) – не менее 8 недель.</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.8. </w:t>
      </w:r>
      <w:r w:rsidR="00CA2E26" w:rsidRPr="004D3EA9">
        <w:rPr>
          <w:rFonts w:ascii="Times New Roman" w:eastAsia="SchoolBookSanPin" w:hAnsi="Times New Roman"/>
          <w:sz w:val="24"/>
          <w:szCs w:val="24"/>
          <w:lang w:val="ru-RU"/>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.9. </w:t>
      </w:r>
      <w:r w:rsidR="00CA2E26" w:rsidRPr="004D3EA9">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.10. </w:t>
      </w:r>
      <w:r w:rsidR="00CA2E26" w:rsidRPr="004D3EA9">
        <w:rPr>
          <w:rFonts w:ascii="Times New Roman" w:eastAsia="SchoolBookSanPin" w:hAnsi="Times New Roman"/>
          <w:sz w:val="24"/>
          <w:szCs w:val="24"/>
          <w:lang w:val="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4D3EA9">
        <w:rPr>
          <w:rFonts w:ascii="Times New Roman" w:eastAsia="SchoolBookSanPin" w:hAnsi="Times New Roman"/>
          <w:sz w:val="24"/>
          <w:szCs w:val="24"/>
          <w:lang w:val="ru-RU"/>
        </w:rPr>
        <w:t>Г</w:t>
      </w:r>
      <w:r w:rsidR="00CA2E26" w:rsidRPr="004D3EA9">
        <w:rPr>
          <w:rFonts w:ascii="Times New Roman" w:eastAsia="SchoolBookSanPin" w:hAnsi="Times New Roman"/>
          <w:sz w:val="24"/>
          <w:szCs w:val="24"/>
          <w:lang w:val="ru-RU"/>
        </w:rPr>
        <w:t>игиеническими нормативами.</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.11. </w:t>
      </w:r>
      <w:r w:rsidR="00CA2E26" w:rsidRPr="004D3EA9">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для обучающихся 1-х классов – не должен превышать 4 уроков и один разв неделю – 5 уроков, за счет урока физической культуры;</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для обучающихся 2-4 классов – не более 5 уроков и один раз в неделю </w:t>
      </w:r>
      <w:r w:rsidR="000C0D42">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6 уроков за счет урока физической культуры.</w:t>
      </w:r>
    </w:p>
    <w:p w:rsidR="00CA2E26" w:rsidRPr="004D3EA9" w:rsidRDefault="007452B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.12. </w:t>
      </w:r>
      <w:r w:rsidR="00CA2E26" w:rsidRPr="004D3EA9">
        <w:rPr>
          <w:rFonts w:ascii="Times New Roman" w:eastAsia="SchoolBookSanPin" w:hAnsi="Times New Roman"/>
          <w:sz w:val="24"/>
          <w:szCs w:val="24"/>
          <w:lang w:val="ru-RU"/>
        </w:rPr>
        <w:t>Обучение в 1 классе осуществляется с соблюдением следующих требований: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CA2E26" w:rsidRPr="004D3EA9"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середине учебного дня организуется динамическая пауза продолжительностью не менее 40 минут;</w:t>
      </w:r>
    </w:p>
    <w:p w:rsidR="00CA2E26" w:rsidRPr="004D3EA9" w:rsidRDefault="00CA2E26" w:rsidP="000C0D4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предоставляются дополнительные недельные каникулы в середине третьей четверти. </w:t>
      </w:r>
    </w:p>
    <w:p w:rsidR="00CA2E26" w:rsidRPr="004D3EA9" w:rsidRDefault="007452B6" w:rsidP="000C0D4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.13. </w:t>
      </w:r>
      <w:r w:rsidR="00CA2E26" w:rsidRPr="004D3EA9">
        <w:rPr>
          <w:rFonts w:ascii="Times New Roman" w:eastAsia="SchoolBookSanPin" w:hAnsi="Times New Roman"/>
          <w:sz w:val="24"/>
          <w:szCs w:val="24"/>
          <w:lang w:val="ru-RU"/>
        </w:rPr>
        <w:t xml:space="preserve">Занятия начинаются </w:t>
      </w:r>
      <w:r w:rsidR="000C0D42">
        <w:rPr>
          <w:rFonts w:ascii="Times New Roman" w:eastAsia="SchoolBookSanPin" w:hAnsi="Times New Roman"/>
          <w:sz w:val="24"/>
          <w:szCs w:val="24"/>
          <w:lang w:val="ru-RU"/>
        </w:rPr>
        <w:t>в</w:t>
      </w:r>
      <w:r w:rsidR="00CA2E26" w:rsidRPr="004D3EA9">
        <w:rPr>
          <w:rFonts w:ascii="Times New Roman" w:eastAsia="SchoolBookSanPin" w:hAnsi="Times New Roman"/>
          <w:sz w:val="24"/>
          <w:szCs w:val="24"/>
          <w:lang w:val="ru-RU"/>
        </w:rPr>
        <w:t xml:space="preserve"> 8</w:t>
      </w:r>
      <w:r w:rsidR="000C0D42">
        <w:rPr>
          <w:rFonts w:ascii="Times New Roman" w:eastAsia="SchoolBookSanPin" w:hAnsi="Times New Roman"/>
          <w:sz w:val="24"/>
          <w:szCs w:val="24"/>
          <w:lang w:val="ru-RU"/>
        </w:rPr>
        <w:t xml:space="preserve"> часов 30 минут </w:t>
      </w:r>
      <w:r w:rsidR="00CA2E26" w:rsidRPr="004D3EA9">
        <w:rPr>
          <w:rFonts w:ascii="Times New Roman" w:eastAsia="SchoolBookSanPin" w:hAnsi="Times New Roman"/>
          <w:sz w:val="24"/>
          <w:szCs w:val="24"/>
          <w:lang w:val="ru-RU"/>
        </w:rPr>
        <w:t xml:space="preserve"> и заканчиваются не позднее</w:t>
      </w:r>
      <w:r w:rsidR="000C0D42">
        <w:rPr>
          <w:rFonts w:ascii="Times New Roman" w:eastAsia="SchoolBookSanPin" w:hAnsi="Times New Roman"/>
          <w:sz w:val="24"/>
          <w:szCs w:val="24"/>
          <w:lang w:val="ru-RU"/>
        </w:rPr>
        <w:t xml:space="preserve"> </w:t>
      </w:r>
      <w:r w:rsidR="00CA2E26" w:rsidRPr="004D3EA9">
        <w:rPr>
          <w:rFonts w:ascii="Times New Roman" w:eastAsia="SchoolBookSanPin" w:hAnsi="Times New Roman"/>
          <w:sz w:val="24"/>
          <w:szCs w:val="24"/>
          <w:lang w:val="ru-RU"/>
        </w:rPr>
        <w:t>1</w:t>
      </w:r>
      <w:r w:rsidR="000C0D42">
        <w:rPr>
          <w:rFonts w:ascii="Times New Roman" w:eastAsia="SchoolBookSanPin" w:hAnsi="Times New Roman"/>
          <w:sz w:val="24"/>
          <w:szCs w:val="24"/>
          <w:lang w:val="ru-RU"/>
        </w:rPr>
        <w:t>9</w:t>
      </w:r>
      <w:r w:rsidR="00CA2E26" w:rsidRPr="004D3EA9">
        <w:rPr>
          <w:rFonts w:ascii="Times New Roman" w:eastAsia="SchoolBookSanPin" w:hAnsi="Times New Roman"/>
          <w:sz w:val="24"/>
          <w:szCs w:val="24"/>
          <w:lang w:val="ru-RU"/>
        </w:rPr>
        <w:t xml:space="preserve"> часов. </w:t>
      </w:r>
    </w:p>
    <w:p w:rsidR="00CA2E26" w:rsidRPr="004D3EA9" w:rsidRDefault="007452B6" w:rsidP="000C0D4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.14. </w:t>
      </w:r>
      <w:r w:rsidR="00CA2E26" w:rsidRPr="004D3EA9">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w:t>
      </w:r>
      <w:r w:rsidR="000C0D42">
        <w:rPr>
          <w:rFonts w:ascii="Times New Roman" w:eastAsia="SchoolBookSanPin" w:hAnsi="Times New Roman"/>
          <w:sz w:val="24"/>
          <w:szCs w:val="24"/>
          <w:lang w:val="ru-RU"/>
        </w:rPr>
        <w:t>ан</w:t>
      </w:r>
      <w:r w:rsidR="00CA2E26" w:rsidRPr="004D3EA9">
        <w:rPr>
          <w:rFonts w:ascii="Times New Roman" w:eastAsia="SchoolBookSanPin" w:hAnsi="Times New Roman"/>
          <w:sz w:val="24"/>
          <w:szCs w:val="24"/>
          <w:lang w:val="ru-RU"/>
        </w:rPr>
        <w:t xml:space="preserve"> перерыв продолжительностью не менее 20 минут.</w:t>
      </w:r>
    </w:p>
    <w:p w:rsidR="00CA2E26" w:rsidRDefault="007452B6" w:rsidP="000C0D4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171</w:t>
      </w:r>
      <w:r w:rsidR="00AD00DF" w:rsidRPr="004D3EA9">
        <w:rPr>
          <w:rFonts w:ascii="Times New Roman" w:eastAsia="SchoolBookSanPin" w:hAnsi="Times New Roman"/>
          <w:sz w:val="24"/>
          <w:szCs w:val="24"/>
          <w:lang w:val="ru-RU"/>
        </w:rPr>
        <w:t>.15. </w:t>
      </w:r>
      <w:r w:rsidR="00CA2E26" w:rsidRPr="004D3EA9">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w:t>
      </w:r>
      <w:r w:rsidR="00CA2E26" w:rsidRPr="004D3EA9">
        <w:rPr>
          <w:rFonts w:ascii="Times New Roman" w:eastAsia="SchoolBookSanPin" w:hAnsi="Times New Roman"/>
          <w:sz w:val="24"/>
          <w:szCs w:val="24"/>
          <w:lang w:val="ru-RU"/>
        </w:rPr>
        <w:lastRenderedPageBreak/>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C0D42" w:rsidRDefault="009D14C4" w:rsidP="00E477FE">
      <w:pPr>
        <w:pBdr>
          <w:top w:val="nil"/>
          <w:left w:val="nil"/>
          <w:bottom w:val="nil"/>
          <w:right w:val="nil"/>
          <w:between w:val="nil"/>
        </w:pBdr>
        <w:spacing w:after="0" w:line="240" w:lineRule="auto"/>
        <w:jc w:val="center"/>
        <w:rPr>
          <w:rFonts w:ascii="Times New Roman" w:hAnsi="Times New Roman"/>
          <w:b/>
          <w:color w:val="212121"/>
          <w:sz w:val="24"/>
          <w:szCs w:val="24"/>
          <w:lang w:val="ru-RU"/>
        </w:rPr>
      </w:pPr>
      <w:r>
        <w:rPr>
          <w:rFonts w:ascii="Times New Roman" w:hAnsi="Times New Roman"/>
          <w:b/>
          <w:color w:val="212121"/>
          <w:sz w:val="24"/>
          <w:szCs w:val="24"/>
          <w:lang w:val="ru-RU"/>
        </w:rPr>
        <w:t xml:space="preserve">3.3 </w:t>
      </w:r>
      <w:r w:rsidR="0060576C" w:rsidRPr="0060576C">
        <w:rPr>
          <w:rFonts w:ascii="Times New Roman" w:hAnsi="Times New Roman"/>
          <w:b/>
          <w:color w:val="212121"/>
          <w:sz w:val="24"/>
          <w:szCs w:val="24"/>
          <w:lang w:val="ru-RU"/>
        </w:rPr>
        <w:t xml:space="preserve">План внеурочной деятельности НОО </w:t>
      </w:r>
    </w:p>
    <w:p w:rsidR="0060576C" w:rsidRPr="0060576C" w:rsidRDefault="0060576C" w:rsidP="00E477FE">
      <w:pPr>
        <w:pBdr>
          <w:top w:val="nil"/>
          <w:left w:val="nil"/>
          <w:bottom w:val="nil"/>
          <w:right w:val="nil"/>
          <w:between w:val="nil"/>
        </w:pBdr>
        <w:spacing w:after="0" w:line="240" w:lineRule="auto"/>
        <w:jc w:val="center"/>
        <w:rPr>
          <w:rFonts w:ascii="Times New Roman" w:hAnsi="Times New Roman"/>
          <w:b/>
          <w:color w:val="000000"/>
          <w:sz w:val="24"/>
          <w:szCs w:val="24"/>
          <w:lang w:val="ru-RU"/>
        </w:rPr>
      </w:pPr>
      <w:r w:rsidRPr="0060576C">
        <w:rPr>
          <w:rFonts w:ascii="Times New Roman" w:hAnsi="Times New Roman"/>
          <w:b/>
          <w:color w:val="212121"/>
          <w:sz w:val="24"/>
          <w:szCs w:val="24"/>
          <w:lang w:val="ru-RU"/>
        </w:rPr>
        <w:t xml:space="preserve">в </w:t>
      </w:r>
      <w:r w:rsidR="000C0D42">
        <w:rPr>
          <w:rFonts w:ascii="Times New Roman" w:hAnsi="Times New Roman"/>
          <w:b/>
          <w:color w:val="212121"/>
          <w:sz w:val="24"/>
          <w:szCs w:val="24"/>
          <w:lang w:val="ru-RU"/>
        </w:rPr>
        <w:t>МБОУ «</w:t>
      </w:r>
      <w:r w:rsidR="00714FCD">
        <w:rPr>
          <w:rFonts w:ascii="Times New Roman" w:hAnsi="Times New Roman"/>
          <w:b/>
          <w:color w:val="212121"/>
          <w:sz w:val="24"/>
          <w:szCs w:val="24"/>
          <w:lang w:val="ru-RU"/>
        </w:rPr>
        <w:t>Верхнесеребрян</w:t>
      </w:r>
      <w:r w:rsidR="000C0D42">
        <w:rPr>
          <w:rFonts w:ascii="Times New Roman" w:hAnsi="Times New Roman"/>
          <w:b/>
          <w:color w:val="212121"/>
          <w:sz w:val="24"/>
          <w:szCs w:val="24"/>
          <w:lang w:val="ru-RU"/>
        </w:rPr>
        <w:t>ская средняя общеобразовательная школа»</w:t>
      </w:r>
    </w:p>
    <w:p w:rsidR="0060576C" w:rsidRPr="000C0D42"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0C0D42" w:rsidRPr="000C0D42">
        <w:rPr>
          <w:rFonts w:ascii="Times New Roman" w:hAnsi="Times New Roman"/>
          <w:color w:val="212121"/>
          <w:sz w:val="24"/>
          <w:szCs w:val="24"/>
          <w:lang w:val="ru-RU"/>
        </w:rPr>
        <w:t>МБОУ «</w:t>
      </w:r>
      <w:r w:rsidR="00714FCD">
        <w:rPr>
          <w:rFonts w:ascii="Times New Roman" w:hAnsi="Times New Roman"/>
          <w:color w:val="212121"/>
          <w:sz w:val="24"/>
          <w:szCs w:val="24"/>
          <w:lang w:val="ru-RU"/>
        </w:rPr>
        <w:t>Верхнесеребрян</w:t>
      </w:r>
      <w:r w:rsidR="000C0D42" w:rsidRPr="000C0D42">
        <w:rPr>
          <w:rFonts w:ascii="Times New Roman" w:hAnsi="Times New Roman"/>
          <w:color w:val="212121"/>
          <w:sz w:val="24"/>
          <w:szCs w:val="24"/>
          <w:lang w:val="ru-RU"/>
        </w:rPr>
        <w:t>ская средняя общеобразовательная школа»</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w:t>
      </w:r>
      <w:r w:rsidR="000C0D42" w:rsidRPr="000C0D42">
        <w:rPr>
          <w:rFonts w:ascii="Times New Roman" w:hAnsi="Times New Roman"/>
          <w:color w:val="212121"/>
          <w:sz w:val="24"/>
          <w:szCs w:val="24"/>
          <w:lang w:val="ru-RU"/>
        </w:rPr>
        <w:t>МБОУ «</w:t>
      </w:r>
      <w:r w:rsidR="00714FCD">
        <w:rPr>
          <w:rFonts w:ascii="Times New Roman" w:hAnsi="Times New Roman"/>
          <w:color w:val="212121"/>
          <w:sz w:val="24"/>
          <w:szCs w:val="24"/>
          <w:lang w:val="ru-RU"/>
        </w:rPr>
        <w:t>Верхнесеребрян</w:t>
      </w:r>
      <w:r w:rsidR="000C0D42" w:rsidRPr="000C0D42">
        <w:rPr>
          <w:rFonts w:ascii="Times New Roman" w:hAnsi="Times New Roman"/>
          <w:color w:val="212121"/>
          <w:sz w:val="24"/>
          <w:szCs w:val="24"/>
          <w:lang w:val="ru-RU"/>
        </w:rPr>
        <w:t>ская средняя общеобразовательная школа»</w:t>
      </w:r>
      <w:r w:rsidR="00AD7A08">
        <w:rPr>
          <w:rFonts w:ascii="Times New Roman" w:hAnsi="Times New Roman"/>
          <w:color w:val="212121"/>
          <w:sz w:val="24"/>
          <w:szCs w:val="24"/>
          <w:lang w:val="ru-RU"/>
        </w:rPr>
        <w:t xml:space="preserve"> </w:t>
      </w:r>
      <w:r w:rsidRPr="0060576C">
        <w:rPr>
          <w:rFonts w:ascii="Times New Roman" w:eastAsia="SchoolBookSanPin" w:hAnsi="Times New Roman"/>
          <w:sz w:val="24"/>
          <w:szCs w:val="24"/>
          <w:lang w:val="ru-RU"/>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AD7A08"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00AD7A08">
        <w:rPr>
          <w:rFonts w:ascii="Times New Roman" w:eastAsia="SchoolBookSanPin" w:hAnsi="Times New Roman"/>
          <w:sz w:val="24"/>
          <w:szCs w:val="24"/>
          <w:lang w:val="ru-RU"/>
        </w:rPr>
        <w:t xml:space="preserve"> </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r w:rsidR="00AD7A08">
        <w:rPr>
          <w:rFonts w:ascii="Times New Roman" w:eastAsia="SchoolBookSanPin" w:hAnsi="Times New Roman"/>
          <w:sz w:val="24"/>
          <w:szCs w:val="24"/>
          <w:lang w:val="ru-RU"/>
        </w:rPr>
        <w:t xml:space="preserve"> </w:t>
      </w:r>
      <w:r w:rsidRPr="0060576C">
        <w:rPr>
          <w:rFonts w:ascii="Times New Roman" w:eastAsia="SchoolBookSanPin" w:hAnsi="Times New Roman"/>
          <w:sz w:val="24"/>
          <w:szCs w:val="24"/>
          <w:lang w:val="ru-RU"/>
        </w:rPr>
        <w:t xml:space="preserve">При выборе направлений и отборе содержания обучения </w:t>
      </w:r>
      <w:r w:rsidR="00AD7A08" w:rsidRPr="000C0D42">
        <w:rPr>
          <w:rFonts w:ascii="Times New Roman" w:hAnsi="Times New Roman"/>
          <w:color w:val="212121"/>
          <w:sz w:val="24"/>
          <w:szCs w:val="24"/>
          <w:lang w:val="ru-RU"/>
        </w:rPr>
        <w:t>МБОУ «</w:t>
      </w:r>
      <w:r w:rsidR="00431BFD">
        <w:rPr>
          <w:rFonts w:ascii="Times New Roman" w:hAnsi="Times New Roman"/>
          <w:color w:val="212121"/>
          <w:sz w:val="24"/>
          <w:szCs w:val="24"/>
          <w:lang w:val="ru-RU"/>
        </w:rPr>
        <w:t>Верхнесеребрян</w:t>
      </w:r>
      <w:r w:rsidR="00AD7A08" w:rsidRPr="000C0D42">
        <w:rPr>
          <w:rFonts w:ascii="Times New Roman" w:hAnsi="Times New Roman"/>
          <w:color w:val="212121"/>
          <w:sz w:val="24"/>
          <w:szCs w:val="24"/>
          <w:lang w:val="ru-RU"/>
        </w:rPr>
        <w:t>ская средняя общеобразовательная школа»</w:t>
      </w:r>
      <w:r w:rsidR="00AD7A08">
        <w:rPr>
          <w:rFonts w:ascii="Times New Roman" w:hAnsi="Times New Roman"/>
          <w:color w:val="212121"/>
          <w:sz w:val="24"/>
          <w:szCs w:val="24"/>
          <w:lang w:val="ru-RU"/>
        </w:rPr>
        <w:t xml:space="preserve"> </w:t>
      </w:r>
      <w:r w:rsidRPr="0060576C">
        <w:rPr>
          <w:rFonts w:ascii="Times New Roman" w:eastAsia="SchoolBookSanPin" w:hAnsi="Times New Roman"/>
          <w:sz w:val="24"/>
          <w:szCs w:val="24"/>
          <w:lang w:val="ru-RU"/>
        </w:rPr>
        <w:t>учитывает:</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00AD7A08">
        <w:rPr>
          <w:rFonts w:ascii="Times New Roman" w:eastAsia="SchoolBookSanPin" w:hAnsi="Times New Roman"/>
          <w:sz w:val="24"/>
          <w:szCs w:val="24"/>
          <w:lang w:val="ru-RU"/>
        </w:rPr>
        <w:t xml:space="preserve"> </w:t>
      </w:r>
      <w:r w:rsidRPr="0060576C">
        <w:rPr>
          <w:rFonts w:ascii="Times New Roman" w:eastAsia="SchoolBookSanPin" w:hAnsi="Times New Roman"/>
          <w:sz w:val="24"/>
          <w:szCs w:val="24"/>
          <w:lang w:val="ru-RU"/>
        </w:rPr>
        <w:t xml:space="preserve">Общий объем внеурочной деятельности в </w:t>
      </w:r>
      <w:r w:rsidR="00AD7A08" w:rsidRPr="000C0D42">
        <w:rPr>
          <w:rFonts w:ascii="Times New Roman" w:hAnsi="Times New Roman"/>
          <w:color w:val="212121"/>
          <w:sz w:val="24"/>
          <w:szCs w:val="24"/>
          <w:lang w:val="ru-RU"/>
        </w:rPr>
        <w:t>МБОУ «</w:t>
      </w:r>
      <w:r w:rsidR="00431BFD">
        <w:rPr>
          <w:rFonts w:ascii="Times New Roman" w:hAnsi="Times New Roman"/>
          <w:color w:val="212121"/>
          <w:sz w:val="24"/>
          <w:szCs w:val="24"/>
          <w:lang w:val="ru-RU"/>
        </w:rPr>
        <w:t>Верхнесернебрян</w:t>
      </w:r>
      <w:r w:rsidR="00AD7A08" w:rsidRPr="000C0D42">
        <w:rPr>
          <w:rFonts w:ascii="Times New Roman" w:hAnsi="Times New Roman"/>
          <w:color w:val="212121"/>
          <w:sz w:val="24"/>
          <w:szCs w:val="24"/>
          <w:lang w:val="ru-RU"/>
        </w:rPr>
        <w:t>ская средняя общеобразовательная школа»</w:t>
      </w:r>
      <w:r w:rsidR="00AD7A08">
        <w:rPr>
          <w:rFonts w:ascii="Times New Roman" w:hAnsi="Times New Roman"/>
          <w:color w:val="212121"/>
          <w:sz w:val="24"/>
          <w:szCs w:val="24"/>
          <w:lang w:val="ru-RU"/>
        </w:rPr>
        <w:t xml:space="preserve"> </w:t>
      </w:r>
      <w:r w:rsidRPr="0060576C">
        <w:rPr>
          <w:rFonts w:ascii="Times New Roman" w:eastAsia="SchoolBookSanPin" w:hAnsi="Times New Roman"/>
          <w:sz w:val="24"/>
          <w:szCs w:val="24"/>
          <w:lang w:val="ru-RU"/>
        </w:rPr>
        <w:t>не превышает 10 часов в неделю.</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rsidR="0060576C" w:rsidRPr="0060576C" w:rsidRDefault="0060576C" w:rsidP="00E477FE">
      <w:pPr>
        <w:spacing w:after="0" w:line="240" w:lineRule="auto"/>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w:t>
      </w:r>
      <w:r w:rsidRPr="0060576C">
        <w:rPr>
          <w:rFonts w:ascii="Times New Roman" w:eastAsia="SchoolBookSanPin" w:hAnsi="Times New Roman"/>
          <w:sz w:val="24"/>
          <w:szCs w:val="24"/>
          <w:lang w:val="ru-RU"/>
        </w:rPr>
        <w:lastRenderedPageBreak/>
        <w:t>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0576C" w:rsidRPr="0060576C" w:rsidRDefault="0060576C" w:rsidP="00E477FE">
      <w:pPr>
        <w:spacing w:after="0" w:line="240" w:lineRule="auto"/>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sidR="00AD7A08" w:rsidRPr="000C0D42">
        <w:rPr>
          <w:rFonts w:ascii="Times New Roman" w:hAnsi="Times New Roman"/>
          <w:color w:val="212121"/>
          <w:sz w:val="24"/>
          <w:szCs w:val="24"/>
          <w:lang w:val="ru-RU"/>
        </w:rPr>
        <w:t>МБОУ «</w:t>
      </w:r>
      <w:r w:rsidR="00431BFD">
        <w:rPr>
          <w:rFonts w:ascii="Times New Roman" w:hAnsi="Times New Roman"/>
          <w:color w:val="212121"/>
          <w:sz w:val="24"/>
          <w:szCs w:val="24"/>
          <w:lang w:val="ru-RU"/>
        </w:rPr>
        <w:t>Верхнесеребрян</w:t>
      </w:r>
      <w:r w:rsidR="00AD7A08" w:rsidRPr="000C0D42">
        <w:rPr>
          <w:rFonts w:ascii="Times New Roman" w:hAnsi="Times New Roman"/>
          <w:color w:val="212121"/>
          <w:sz w:val="24"/>
          <w:szCs w:val="24"/>
          <w:lang w:val="ru-RU"/>
        </w:rPr>
        <w:t>ская средняя общеобразовательная школа»</w:t>
      </w:r>
      <w:r w:rsidRPr="0060576C">
        <w:rPr>
          <w:rFonts w:ascii="Times New Roman" w:eastAsia="SchoolBookSanPin" w:hAnsi="Times New Roman"/>
          <w:sz w:val="24"/>
          <w:szCs w:val="24"/>
          <w:lang w:val="ru-RU"/>
        </w:rPr>
        <w:t xml:space="preserve"> 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60576C" w:rsidRDefault="0060576C" w:rsidP="00431BFD">
      <w:pPr>
        <w:numPr>
          <w:ilvl w:val="0"/>
          <w:numId w:val="23"/>
        </w:numPr>
        <w:spacing w:after="0" w:line="240" w:lineRule="auto"/>
        <w:jc w:val="both"/>
        <w:rPr>
          <w:rFonts w:ascii="Times New Roman" w:eastAsia="SchoolBookSanPin" w:hAnsi="Times New Roman"/>
          <w:sz w:val="24"/>
          <w:szCs w:val="24"/>
          <w:lang w:val="ru-RU"/>
        </w:rPr>
      </w:pPr>
      <w:r w:rsidRPr="00431BFD">
        <w:rPr>
          <w:rFonts w:ascii="Times New Roman" w:eastAsia="SchoolBookSanPin" w:hAnsi="Times New Roman"/>
          <w:b/>
          <w:bCs/>
          <w:sz w:val="24"/>
          <w:szCs w:val="24"/>
          <w:lang w:val="ru-RU"/>
        </w:rPr>
        <w:t>Спортивно-оздоровительная</w:t>
      </w:r>
      <w:r w:rsidRPr="0060576C">
        <w:rPr>
          <w:rFonts w:ascii="Times New Roman" w:eastAsia="SchoolBookSanPin" w:hAnsi="Times New Roman"/>
          <w:bCs/>
          <w:sz w:val="24"/>
          <w:szCs w:val="24"/>
          <w:lang w:val="ru-RU"/>
        </w:rPr>
        <w:t xml:space="preserve"> деятельность </w:t>
      </w:r>
      <w:r w:rsidRPr="0060576C">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31BFD" w:rsidRPr="00431BFD" w:rsidRDefault="00431BFD" w:rsidP="00431BFD">
      <w:pPr>
        <w:numPr>
          <w:ilvl w:val="0"/>
          <w:numId w:val="23"/>
        </w:numPr>
        <w:shd w:val="clear" w:color="auto" w:fill="FFFFFF"/>
        <w:suppressAutoHyphens/>
        <w:autoSpaceDE w:val="0"/>
        <w:autoSpaceDN w:val="0"/>
        <w:adjustRightInd w:val="0"/>
        <w:spacing w:after="0" w:line="240" w:lineRule="auto"/>
        <w:contextualSpacing/>
        <w:jc w:val="both"/>
        <w:textAlignment w:val="baseline"/>
        <w:rPr>
          <w:rFonts w:ascii="Times New Roman" w:hAnsi="Times New Roman"/>
          <w:sz w:val="24"/>
          <w:szCs w:val="24"/>
          <w:lang w:val="ru-RU"/>
        </w:rPr>
      </w:pPr>
      <w:r w:rsidRPr="00431BFD">
        <w:rPr>
          <w:rFonts w:ascii="Times New Roman" w:eastAsia="SchoolBookSanPin" w:hAnsi="Times New Roman"/>
          <w:sz w:val="24"/>
          <w:szCs w:val="24"/>
          <w:lang w:val="ru-RU"/>
        </w:rPr>
        <w:t>В</w:t>
      </w:r>
      <w:r w:rsidRPr="00431BFD">
        <w:rPr>
          <w:rFonts w:ascii="Times New Roman" w:hAnsi="Times New Roman"/>
          <w:color w:val="000000"/>
          <w:sz w:val="24"/>
          <w:szCs w:val="24"/>
          <w:lang w:val="ru-RU"/>
        </w:rPr>
        <w:t xml:space="preserve"> рамках реализации </w:t>
      </w:r>
      <w:r w:rsidRPr="00431BFD">
        <w:rPr>
          <w:rFonts w:ascii="Times New Roman" w:hAnsi="Times New Roman"/>
          <w:b/>
          <w:color w:val="000000"/>
          <w:sz w:val="24"/>
          <w:szCs w:val="24"/>
          <w:lang w:val="ru-RU"/>
        </w:rPr>
        <w:t>социального</w:t>
      </w:r>
      <w:r w:rsidRPr="00431BFD">
        <w:rPr>
          <w:rFonts w:ascii="Times New Roman" w:hAnsi="Times New Roman"/>
          <w:color w:val="000000"/>
          <w:sz w:val="24"/>
          <w:szCs w:val="24"/>
          <w:lang w:val="ru-RU"/>
        </w:rPr>
        <w:t xml:space="preserve"> направления, целью которого является </w:t>
      </w:r>
      <w:r w:rsidRPr="00431BFD">
        <w:rPr>
          <w:rFonts w:ascii="Times New Roman" w:hAnsi="Times New Roman"/>
          <w:spacing w:val="-9"/>
          <w:sz w:val="24"/>
          <w:szCs w:val="24"/>
          <w:lang w:val="ru-RU"/>
        </w:rPr>
        <w:t xml:space="preserve">формирование у детей первоначальных навыков: </w:t>
      </w:r>
      <w:r w:rsidRPr="00431BFD">
        <w:rPr>
          <w:rFonts w:ascii="Times New Roman" w:hAnsi="Times New Roman"/>
          <w:spacing w:val="-10"/>
          <w:sz w:val="24"/>
          <w:szCs w:val="24"/>
          <w:lang w:val="ru-RU"/>
        </w:rPr>
        <w:t xml:space="preserve">культуры труда, рациональной организации индивидуальной и коллективной работы, </w:t>
      </w:r>
      <w:r w:rsidRPr="00431BFD">
        <w:rPr>
          <w:rFonts w:ascii="Times New Roman" w:hAnsi="Times New Roman"/>
          <w:spacing w:val="-9"/>
          <w:sz w:val="24"/>
          <w:szCs w:val="24"/>
          <w:lang w:val="ru-RU"/>
        </w:rPr>
        <w:t xml:space="preserve">умения организовать своё рабочее место, бережного отношения к материалам, инструментам и оборудованию, удовлетворение потребностей детей в познании природы, воспитание экологической культуры, гуманной, социально-активной, творческой личности, способной к сознательной природоохранной практике своей </w:t>
      </w:r>
      <w:r w:rsidRPr="00431BFD">
        <w:rPr>
          <w:rFonts w:ascii="Times New Roman" w:hAnsi="Times New Roman"/>
          <w:spacing w:val="-10"/>
          <w:sz w:val="24"/>
          <w:szCs w:val="24"/>
          <w:lang w:val="ru-RU"/>
        </w:rPr>
        <w:t>местности и родного края</w:t>
      </w:r>
      <w:r w:rsidRPr="00431BFD">
        <w:rPr>
          <w:rFonts w:ascii="Times New Roman" w:hAnsi="Times New Roman"/>
          <w:sz w:val="24"/>
          <w:szCs w:val="24"/>
          <w:lang w:val="ru-RU"/>
        </w:rPr>
        <w:t xml:space="preserve">; формирование культуры свободного времени; вовлечение детей в яркий мир соревнований, конкурсов, игр, развлечений и праздников, освоение традиционного и инновационного опыта организации досуга через познание, просвещение, общение. </w:t>
      </w:r>
    </w:p>
    <w:p w:rsidR="00431BFD" w:rsidRPr="00431BFD" w:rsidRDefault="0060576C" w:rsidP="00431BFD">
      <w:pPr>
        <w:shd w:val="clear" w:color="auto" w:fill="FFFFFF"/>
        <w:suppressAutoHyphens/>
        <w:autoSpaceDN w:val="0"/>
        <w:spacing w:after="0" w:line="240" w:lineRule="auto"/>
        <w:ind w:left="993" w:hanging="284"/>
        <w:jc w:val="both"/>
        <w:textAlignment w:val="baseline"/>
        <w:rPr>
          <w:rFonts w:ascii="Times New Roman" w:hAnsi="Times New Roman"/>
          <w:color w:val="000000"/>
          <w:sz w:val="28"/>
          <w:szCs w:val="28"/>
          <w:lang w:val="ru-RU"/>
        </w:rPr>
      </w:pPr>
      <w:r w:rsidRPr="0060576C">
        <w:rPr>
          <w:rFonts w:ascii="Times New Roman" w:eastAsia="SchoolBookSanPin" w:hAnsi="Times New Roman"/>
          <w:sz w:val="24"/>
          <w:szCs w:val="24"/>
          <w:lang w:val="ru-RU"/>
        </w:rPr>
        <w:t>3 .</w:t>
      </w:r>
      <w:r w:rsidRPr="00895130">
        <w:rPr>
          <w:rFonts w:ascii="Times New Roman" w:eastAsia="SchoolBookSanPin" w:hAnsi="Times New Roman"/>
          <w:sz w:val="24"/>
          <w:szCs w:val="24"/>
        </w:rPr>
        <w:t> </w:t>
      </w:r>
      <w:r w:rsidR="00431BFD" w:rsidRPr="00431BFD">
        <w:rPr>
          <w:rFonts w:ascii="Times New Roman" w:hAnsi="Times New Roman"/>
          <w:color w:val="000000"/>
          <w:sz w:val="24"/>
          <w:szCs w:val="24"/>
          <w:lang w:val="ru-RU"/>
        </w:rPr>
        <w:t xml:space="preserve">В рамках реализации </w:t>
      </w:r>
      <w:r w:rsidR="00431BFD" w:rsidRPr="00431BFD">
        <w:rPr>
          <w:rFonts w:ascii="Times New Roman" w:hAnsi="Times New Roman"/>
          <w:b/>
          <w:color w:val="000000"/>
          <w:sz w:val="24"/>
          <w:szCs w:val="24"/>
          <w:lang w:val="ru-RU"/>
        </w:rPr>
        <w:t>общеинтеллектуального</w:t>
      </w:r>
      <w:r w:rsidR="00431BFD" w:rsidRPr="00431BFD">
        <w:rPr>
          <w:rFonts w:ascii="Times New Roman" w:hAnsi="Times New Roman"/>
          <w:color w:val="000000"/>
          <w:sz w:val="24"/>
          <w:szCs w:val="24"/>
          <w:lang w:val="ru-RU"/>
        </w:rPr>
        <w:t xml:space="preserve"> направления, целью которого </w:t>
      </w:r>
      <w:r w:rsidR="00431BFD" w:rsidRPr="00431BFD">
        <w:rPr>
          <w:rFonts w:ascii="Times New Roman" w:hAnsi="Times New Roman"/>
          <w:sz w:val="24"/>
          <w:szCs w:val="24"/>
          <w:lang w:val="ru-RU"/>
        </w:rPr>
        <w:t>является развитие творческих и интеллектуальных способностей, умения проявлять дисциплину, последовательность и настойчивость в выполнении учебных заданий; развитие широких познавательных интересов, инициативы, любознательности, мотивов познания и творчества.</w:t>
      </w:r>
    </w:p>
    <w:p w:rsidR="0060576C" w:rsidRPr="0060576C" w:rsidRDefault="0060576C" w:rsidP="00431BFD">
      <w:pPr>
        <w:spacing w:after="0" w:line="240" w:lineRule="auto"/>
        <w:ind w:firstLine="709"/>
        <w:jc w:val="both"/>
        <w:rPr>
          <w:rFonts w:ascii="Times New Roman" w:eastAsia="SchoolBookSanPin" w:hAnsi="Times New Roman"/>
          <w:sz w:val="24"/>
          <w:szCs w:val="24"/>
          <w:lang w:val="ru-RU"/>
        </w:rPr>
      </w:pPr>
    </w:p>
    <w:p w:rsidR="00431BFD" w:rsidRPr="001A267C" w:rsidRDefault="0060576C" w:rsidP="00431BFD">
      <w:pPr>
        <w:pStyle w:val="af8"/>
        <w:spacing w:before="0" w:beforeAutospacing="0" w:after="0" w:afterAutospacing="0"/>
        <w:ind w:left="993" w:right="150" w:hanging="285"/>
        <w:jc w:val="both"/>
        <w:rPr>
          <w:sz w:val="28"/>
          <w:szCs w:val="28"/>
        </w:rPr>
      </w:pPr>
      <w:r w:rsidRPr="0060576C">
        <w:rPr>
          <w:rFonts w:eastAsia="SchoolBookSanPin"/>
          <w:lang w:val="ru-RU"/>
        </w:rPr>
        <w:t>4.</w:t>
      </w:r>
      <w:r w:rsidRPr="00895130">
        <w:rPr>
          <w:rFonts w:eastAsia="SchoolBookSanPin"/>
        </w:rPr>
        <w:t> </w:t>
      </w:r>
      <w:r w:rsidR="00431BFD">
        <w:rPr>
          <w:color w:val="000000"/>
        </w:rPr>
        <w:t>В</w:t>
      </w:r>
      <w:r w:rsidR="00431BFD" w:rsidRPr="00431BFD">
        <w:rPr>
          <w:color w:val="000000"/>
        </w:rPr>
        <w:t xml:space="preserve"> рамках реализации </w:t>
      </w:r>
      <w:r w:rsidR="00431BFD" w:rsidRPr="00431BFD">
        <w:rPr>
          <w:b/>
          <w:color w:val="000000"/>
        </w:rPr>
        <w:t>общекультурного</w:t>
      </w:r>
      <w:r w:rsidR="00431BFD" w:rsidRPr="00431BFD">
        <w:rPr>
          <w:color w:val="000000"/>
        </w:rPr>
        <w:t xml:space="preserve"> направления, целью которого является</w:t>
      </w:r>
      <w:r w:rsidR="00431BFD" w:rsidRPr="00431BFD">
        <w:t xml:space="preserve"> формирование целостной, духовно - нравственной, гармонично развитой личности.</w:t>
      </w:r>
      <w:r w:rsidR="00431BFD" w:rsidRPr="001A267C">
        <w:rPr>
          <w:sz w:val="28"/>
          <w:szCs w:val="28"/>
        </w:rPr>
        <w:t xml:space="preserve"> </w:t>
      </w:r>
    </w:p>
    <w:p w:rsidR="0060576C" w:rsidRPr="00431BFD" w:rsidRDefault="0060576C" w:rsidP="00E477FE">
      <w:pPr>
        <w:spacing w:after="0" w:line="240" w:lineRule="auto"/>
        <w:ind w:firstLine="709"/>
        <w:jc w:val="both"/>
        <w:rPr>
          <w:rFonts w:ascii="Times New Roman" w:eastAsia="SchoolBookSanPin" w:hAnsi="Times New Roman"/>
          <w:sz w:val="24"/>
          <w:szCs w:val="24"/>
          <w:lang w:val="x-none"/>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431BFD" w:rsidRDefault="00431BFD" w:rsidP="00AD7A08">
      <w:pPr>
        <w:spacing w:after="0" w:line="240" w:lineRule="auto"/>
        <w:jc w:val="center"/>
        <w:rPr>
          <w:rFonts w:ascii="Times New Roman" w:hAnsi="Times New Roman"/>
          <w:b/>
          <w:color w:val="FF0000"/>
          <w:sz w:val="24"/>
          <w:szCs w:val="24"/>
          <w:lang w:val="ru-RU"/>
        </w:rPr>
      </w:pPr>
    </w:p>
    <w:p w:rsidR="0060576C" w:rsidRPr="00870D7A" w:rsidRDefault="0060576C" w:rsidP="00AD7A08">
      <w:pPr>
        <w:spacing w:after="0" w:line="240" w:lineRule="auto"/>
        <w:jc w:val="center"/>
        <w:rPr>
          <w:rFonts w:ascii="Times New Roman" w:hAnsi="Times New Roman"/>
          <w:b/>
          <w:sz w:val="24"/>
          <w:szCs w:val="24"/>
          <w:lang w:val="ru-RU"/>
        </w:rPr>
      </w:pPr>
      <w:r w:rsidRPr="00870D7A">
        <w:rPr>
          <w:rFonts w:ascii="Times New Roman" w:hAnsi="Times New Roman"/>
          <w:b/>
          <w:sz w:val="24"/>
          <w:szCs w:val="24"/>
          <w:lang w:val="ru-RU"/>
        </w:rPr>
        <w:lastRenderedPageBreak/>
        <w:t>План внеурочной деятельности НОО</w:t>
      </w:r>
      <w:r w:rsidR="00E354EE" w:rsidRPr="00870D7A">
        <w:rPr>
          <w:rFonts w:ascii="Times New Roman" w:hAnsi="Times New Roman"/>
          <w:b/>
          <w:sz w:val="24"/>
          <w:szCs w:val="24"/>
          <w:lang w:val="ru-RU"/>
        </w:rPr>
        <w:t xml:space="preserve"> </w:t>
      </w:r>
    </w:p>
    <w:p w:rsidR="00E354EE" w:rsidRPr="00870D7A" w:rsidRDefault="00E354EE" w:rsidP="00AD7A08">
      <w:pPr>
        <w:spacing w:after="0" w:line="240" w:lineRule="auto"/>
        <w:jc w:val="center"/>
        <w:rPr>
          <w:rFonts w:ascii="Times New Roman" w:hAnsi="Times New Roman"/>
          <w:b/>
          <w:sz w:val="24"/>
          <w:szCs w:val="24"/>
          <w:lang w:val="ru-RU"/>
        </w:rPr>
      </w:pPr>
    </w:p>
    <w:tbl>
      <w:tblPr>
        <w:tblW w:w="1036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3"/>
        <w:gridCol w:w="1294"/>
        <w:gridCol w:w="2267"/>
        <w:gridCol w:w="1134"/>
        <w:gridCol w:w="1134"/>
        <w:gridCol w:w="1134"/>
        <w:gridCol w:w="1137"/>
      </w:tblGrid>
      <w:tr w:rsidR="00E354EE" w:rsidRPr="00870D7A" w:rsidTr="00E354EE">
        <w:trPr>
          <w:trHeight w:val="702"/>
        </w:trPr>
        <w:tc>
          <w:tcPr>
            <w:tcW w:w="3560" w:type="dxa"/>
            <w:gridSpan w:val="3"/>
            <w:vMerge w:val="restart"/>
          </w:tcPr>
          <w:p w:rsidR="00E354EE" w:rsidRPr="00870D7A" w:rsidRDefault="00E354EE" w:rsidP="00E354EE">
            <w:pPr>
              <w:pStyle w:val="TableParagraph"/>
              <w:ind w:right="147"/>
              <w:jc w:val="center"/>
              <w:rPr>
                <w:b/>
                <w:sz w:val="24"/>
              </w:rPr>
            </w:pPr>
            <w:r w:rsidRPr="00870D7A">
              <w:rPr>
                <w:b/>
                <w:sz w:val="24"/>
              </w:rPr>
              <w:t>Направление</w:t>
            </w:r>
          </w:p>
          <w:p w:rsidR="00E354EE" w:rsidRPr="00870D7A" w:rsidRDefault="00E354EE" w:rsidP="00E354EE">
            <w:pPr>
              <w:pStyle w:val="TableParagraph"/>
              <w:ind w:right="147"/>
              <w:jc w:val="center"/>
              <w:rPr>
                <w:b/>
                <w:sz w:val="24"/>
              </w:rPr>
            </w:pPr>
            <w:r w:rsidRPr="00870D7A">
              <w:rPr>
                <w:b/>
                <w:spacing w:val="-4"/>
                <w:sz w:val="24"/>
              </w:rPr>
              <w:t xml:space="preserve"> </w:t>
            </w:r>
            <w:r w:rsidRPr="00870D7A">
              <w:rPr>
                <w:b/>
                <w:sz w:val="24"/>
              </w:rPr>
              <w:t>внеурочной</w:t>
            </w:r>
            <w:r w:rsidRPr="00870D7A">
              <w:rPr>
                <w:b/>
                <w:spacing w:val="-3"/>
                <w:sz w:val="24"/>
              </w:rPr>
              <w:t xml:space="preserve"> </w:t>
            </w:r>
            <w:r w:rsidRPr="00870D7A">
              <w:rPr>
                <w:b/>
                <w:sz w:val="24"/>
              </w:rPr>
              <w:t>деятельности</w:t>
            </w:r>
          </w:p>
        </w:tc>
        <w:tc>
          <w:tcPr>
            <w:tcW w:w="2267" w:type="dxa"/>
            <w:vMerge w:val="restart"/>
          </w:tcPr>
          <w:p w:rsidR="00E354EE" w:rsidRPr="00870D7A" w:rsidRDefault="00E354EE" w:rsidP="00E354EE">
            <w:pPr>
              <w:pStyle w:val="TableParagraph"/>
              <w:ind w:left="289" w:right="346"/>
              <w:jc w:val="center"/>
              <w:rPr>
                <w:b/>
                <w:sz w:val="24"/>
              </w:rPr>
            </w:pPr>
            <w:r w:rsidRPr="00870D7A">
              <w:rPr>
                <w:b/>
                <w:sz w:val="24"/>
              </w:rPr>
              <w:t>Названия занятий внеурочной</w:t>
            </w:r>
            <w:r w:rsidRPr="00870D7A">
              <w:rPr>
                <w:b/>
                <w:spacing w:val="-57"/>
                <w:sz w:val="24"/>
              </w:rPr>
              <w:t xml:space="preserve"> </w:t>
            </w:r>
            <w:r w:rsidRPr="00870D7A">
              <w:rPr>
                <w:b/>
                <w:sz w:val="24"/>
              </w:rPr>
              <w:t>деятельности</w:t>
            </w:r>
          </w:p>
        </w:tc>
        <w:tc>
          <w:tcPr>
            <w:tcW w:w="4539" w:type="dxa"/>
            <w:gridSpan w:val="4"/>
            <w:tcBorders>
              <w:right w:val="single" w:sz="4" w:space="0" w:color="auto"/>
            </w:tcBorders>
          </w:tcPr>
          <w:p w:rsidR="00E354EE" w:rsidRPr="00870D7A" w:rsidRDefault="00E354EE" w:rsidP="00E354EE">
            <w:pPr>
              <w:pStyle w:val="TableParagraph"/>
              <w:jc w:val="center"/>
              <w:rPr>
                <w:b/>
                <w:sz w:val="24"/>
              </w:rPr>
            </w:pPr>
            <w:r w:rsidRPr="00870D7A">
              <w:rPr>
                <w:b/>
                <w:sz w:val="24"/>
              </w:rPr>
              <w:t>Количество</w:t>
            </w:r>
            <w:r w:rsidRPr="00870D7A">
              <w:rPr>
                <w:b/>
                <w:spacing w:val="-9"/>
                <w:sz w:val="24"/>
              </w:rPr>
              <w:t xml:space="preserve"> </w:t>
            </w:r>
            <w:r w:rsidRPr="00870D7A">
              <w:rPr>
                <w:b/>
                <w:sz w:val="24"/>
              </w:rPr>
              <w:t>часов</w:t>
            </w:r>
            <w:r w:rsidRPr="00870D7A">
              <w:rPr>
                <w:b/>
                <w:spacing w:val="-8"/>
                <w:sz w:val="24"/>
              </w:rPr>
              <w:t xml:space="preserve"> </w:t>
            </w:r>
            <w:r w:rsidRPr="00870D7A">
              <w:rPr>
                <w:b/>
                <w:sz w:val="24"/>
              </w:rPr>
              <w:t>в</w:t>
            </w:r>
            <w:r w:rsidRPr="00870D7A">
              <w:rPr>
                <w:b/>
                <w:spacing w:val="-57"/>
                <w:sz w:val="24"/>
              </w:rPr>
              <w:t xml:space="preserve"> </w:t>
            </w:r>
            <w:r w:rsidRPr="00870D7A">
              <w:rPr>
                <w:b/>
                <w:sz w:val="24"/>
              </w:rPr>
              <w:t>неделю</w:t>
            </w:r>
            <w:r w:rsidRPr="00870D7A">
              <w:rPr>
                <w:b/>
                <w:spacing w:val="-4"/>
                <w:sz w:val="24"/>
              </w:rPr>
              <w:t xml:space="preserve"> </w:t>
            </w:r>
            <w:r w:rsidRPr="00870D7A">
              <w:rPr>
                <w:b/>
                <w:sz w:val="24"/>
              </w:rPr>
              <w:t>по</w:t>
            </w:r>
            <w:r w:rsidRPr="00870D7A">
              <w:rPr>
                <w:b/>
                <w:spacing w:val="-2"/>
                <w:sz w:val="24"/>
              </w:rPr>
              <w:t xml:space="preserve"> </w:t>
            </w:r>
            <w:r w:rsidRPr="00870D7A">
              <w:rPr>
                <w:b/>
                <w:sz w:val="24"/>
              </w:rPr>
              <w:t>классам</w:t>
            </w:r>
          </w:p>
        </w:tc>
      </w:tr>
      <w:tr w:rsidR="00E354EE" w:rsidRPr="00870D7A" w:rsidTr="00E354EE">
        <w:trPr>
          <w:trHeight w:val="413"/>
        </w:trPr>
        <w:tc>
          <w:tcPr>
            <w:tcW w:w="3560" w:type="dxa"/>
            <w:gridSpan w:val="3"/>
            <w:vMerge/>
            <w:tcBorders>
              <w:top w:val="nil"/>
            </w:tcBorders>
          </w:tcPr>
          <w:p w:rsidR="00E354EE" w:rsidRPr="00870D7A" w:rsidRDefault="00E354EE" w:rsidP="00E354EE">
            <w:pPr>
              <w:spacing w:after="0" w:line="240" w:lineRule="auto"/>
              <w:rPr>
                <w:sz w:val="2"/>
                <w:szCs w:val="2"/>
              </w:rPr>
            </w:pPr>
          </w:p>
        </w:tc>
        <w:tc>
          <w:tcPr>
            <w:tcW w:w="2267" w:type="dxa"/>
            <w:vMerge/>
            <w:tcBorders>
              <w:top w:val="nil"/>
            </w:tcBorders>
          </w:tcPr>
          <w:p w:rsidR="00E354EE" w:rsidRPr="00870D7A" w:rsidRDefault="00E354EE" w:rsidP="00E354EE">
            <w:pPr>
              <w:spacing w:after="0" w:line="240" w:lineRule="auto"/>
              <w:rPr>
                <w:sz w:val="2"/>
                <w:szCs w:val="2"/>
              </w:rPr>
            </w:pPr>
          </w:p>
        </w:tc>
        <w:tc>
          <w:tcPr>
            <w:tcW w:w="1134" w:type="dxa"/>
          </w:tcPr>
          <w:p w:rsidR="00E354EE" w:rsidRPr="00870D7A" w:rsidRDefault="00E354EE" w:rsidP="00E354EE">
            <w:pPr>
              <w:pStyle w:val="TableParagraph"/>
              <w:ind w:left="141"/>
              <w:jc w:val="center"/>
              <w:rPr>
                <w:b/>
                <w:spacing w:val="-1"/>
                <w:sz w:val="24"/>
              </w:rPr>
            </w:pPr>
            <w:r w:rsidRPr="00870D7A">
              <w:rPr>
                <w:b/>
                <w:sz w:val="24"/>
              </w:rPr>
              <w:t>1</w:t>
            </w:r>
            <w:r w:rsidRPr="00870D7A">
              <w:rPr>
                <w:b/>
                <w:spacing w:val="-1"/>
                <w:sz w:val="24"/>
              </w:rPr>
              <w:t xml:space="preserve"> </w:t>
            </w:r>
          </w:p>
          <w:p w:rsidR="00E354EE" w:rsidRPr="00870D7A" w:rsidRDefault="00E354EE" w:rsidP="00E354EE">
            <w:pPr>
              <w:pStyle w:val="TableParagraph"/>
              <w:ind w:left="141"/>
              <w:jc w:val="center"/>
              <w:rPr>
                <w:b/>
                <w:sz w:val="24"/>
              </w:rPr>
            </w:pPr>
            <w:r w:rsidRPr="00870D7A">
              <w:rPr>
                <w:b/>
                <w:sz w:val="24"/>
              </w:rPr>
              <w:t>класс</w:t>
            </w:r>
          </w:p>
        </w:tc>
        <w:tc>
          <w:tcPr>
            <w:tcW w:w="1134" w:type="dxa"/>
          </w:tcPr>
          <w:p w:rsidR="00E354EE" w:rsidRPr="00870D7A" w:rsidRDefault="00E354EE" w:rsidP="00E354EE">
            <w:pPr>
              <w:spacing w:after="0" w:line="240" w:lineRule="auto"/>
              <w:ind w:firstLine="283"/>
              <w:jc w:val="center"/>
              <w:rPr>
                <w:rFonts w:ascii="Times New Roman" w:hAnsi="Times New Roman"/>
                <w:b/>
                <w:sz w:val="24"/>
                <w:szCs w:val="24"/>
                <w:lang w:val="ru-RU"/>
              </w:rPr>
            </w:pPr>
            <w:r w:rsidRPr="00870D7A">
              <w:rPr>
                <w:rFonts w:ascii="Times New Roman" w:hAnsi="Times New Roman"/>
                <w:b/>
                <w:sz w:val="24"/>
                <w:szCs w:val="24"/>
                <w:lang w:val="ru-RU"/>
              </w:rPr>
              <w:t>2</w:t>
            </w:r>
          </w:p>
          <w:p w:rsidR="00E354EE" w:rsidRPr="00870D7A" w:rsidRDefault="00E354EE" w:rsidP="00E354EE">
            <w:pPr>
              <w:spacing w:after="0" w:line="240" w:lineRule="auto"/>
              <w:ind w:firstLine="283"/>
              <w:jc w:val="center"/>
              <w:rPr>
                <w:rFonts w:ascii="Times New Roman" w:hAnsi="Times New Roman"/>
                <w:b/>
                <w:sz w:val="24"/>
                <w:szCs w:val="24"/>
                <w:lang w:val="ru-RU"/>
              </w:rPr>
            </w:pPr>
            <w:r w:rsidRPr="00870D7A">
              <w:rPr>
                <w:rFonts w:ascii="Times New Roman" w:hAnsi="Times New Roman"/>
                <w:b/>
                <w:sz w:val="24"/>
                <w:szCs w:val="24"/>
                <w:lang w:val="ru-RU"/>
              </w:rPr>
              <w:t>класс</w:t>
            </w:r>
          </w:p>
          <w:p w:rsidR="00E354EE" w:rsidRPr="00870D7A" w:rsidRDefault="00E354EE" w:rsidP="00E354EE">
            <w:pPr>
              <w:spacing w:after="0" w:line="240" w:lineRule="auto"/>
              <w:ind w:firstLine="283"/>
              <w:rPr>
                <w:sz w:val="2"/>
                <w:szCs w:val="2"/>
                <w:lang w:val="ru-RU"/>
              </w:rPr>
            </w:pPr>
          </w:p>
        </w:tc>
        <w:tc>
          <w:tcPr>
            <w:tcW w:w="1134" w:type="dxa"/>
          </w:tcPr>
          <w:p w:rsidR="00E354EE" w:rsidRPr="00870D7A" w:rsidRDefault="00E354EE" w:rsidP="00D664D0">
            <w:pPr>
              <w:pStyle w:val="TableParagraph"/>
              <w:ind w:left="141"/>
              <w:jc w:val="center"/>
              <w:rPr>
                <w:b/>
                <w:spacing w:val="-1"/>
                <w:sz w:val="24"/>
              </w:rPr>
            </w:pPr>
            <w:r w:rsidRPr="00870D7A">
              <w:rPr>
                <w:b/>
                <w:sz w:val="24"/>
              </w:rPr>
              <w:t>3</w:t>
            </w:r>
            <w:r w:rsidRPr="00870D7A">
              <w:rPr>
                <w:b/>
                <w:spacing w:val="-1"/>
                <w:sz w:val="24"/>
              </w:rPr>
              <w:t xml:space="preserve"> </w:t>
            </w:r>
          </w:p>
          <w:p w:rsidR="00E354EE" w:rsidRPr="00870D7A" w:rsidRDefault="00E354EE" w:rsidP="00D664D0">
            <w:pPr>
              <w:pStyle w:val="TableParagraph"/>
              <w:ind w:left="141"/>
              <w:jc w:val="center"/>
              <w:rPr>
                <w:b/>
                <w:sz w:val="24"/>
              </w:rPr>
            </w:pPr>
            <w:r w:rsidRPr="00870D7A">
              <w:rPr>
                <w:b/>
                <w:sz w:val="24"/>
              </w:rPr>
              <w:t>класс</w:t>
            </w:r>
          </w:p>
        </w:tc>
        <w:tc>
          <w:tcPr>
            <w:tcW w:w="1137" w:type="dxa"/>
            <w:tcBorders>
              <w:right w:val="single" w:sz="4" w:space="0" w:color="auto"/>
            </w:tcBorders>
          </w:tcPr>
          <w:p w:rsidR="00E354EE" w:rsidRPr="00870D7A" w:rsidRDefault="00E354EE" w:rsidP="00D664D0">
            <w:pPr>
              <w:spacing w:after="0" w:line="240" w:lineRule="auto"/>
              <w:ind w:firstLine="283"/>
              <w:jc w:val="center"/>
              <w:rPr>
                <w:rFonts w:ascii="Times New Roman" w:hAnsi="Times New Roman"/>
                <w:b/>
                <w:sz w:val="24"/>
                <w:szCs w:val="24"/>
                <w:lang w:val="ru-RU"/>
              </w:rPr>
            </w:pPr>
            <w:r w:rsidRPr="00870D7A">
              <w:rPr>
                <w:rFonts w:ascii="Times New Roman" w:hAnsi="Times New Roman"/>
                <w:b/>
                <w:sz w:val="24"/>
                <w:szCs w:val="24"/>
                <w:lang w:val="ru-RU"/>
              </w:rPr>
              <w:t>4</w:t>
            </w:r>
          </w:p>
          <w:p w:rsidR="00E354EE" w:rsidRPr="00870D7A" w:rsidRDefault="00E354EE" w:rsidP="00D664D0">
            <w:pPr>
              <w:spacing w:after="0" w:line="240" w:lineRule="auto"/>
              <w:ind w:firstLine="283"/>
              <w:jc w:val="center"/>
              <w:rPr>
                <w:rFonts w:ascii="Times New Roman" w:hAnsi="Times New Roman"/>
                <w:b/>
                <w:sz w:val="24"/>
                <w:szCs w:val="24"/>
                <w:lang w:val="ru-RU"/>
              </w:rPr>
            </w:pPr>
            <w:r w:rsidRPr="00870D7A">
              <w:rPr>
                <w:rFonts w:ascii="Times New Roman" w:hAnsi="Times New Roman"/>
                <w:b/>
                <w:sz w:val="24"/>
                <w:szCs w:val="24"/>
                <w:lang w:val="ru-RU"/>
              </w:rPr>
              <w:t>класс</w:t>
            </w:r>
          </w:p>
          <w:p w:rsidR="00E354EE" w:rsidRPr="00870D7A" w:rsidRDefault="00E354EE" w:rsidP="00D664D0">
            <w:pPr>
              <w:spacing w:after="0" w:line="240" w:lineRule="auto"/>
              <w:ind w:firstLine="283"/>
              <w:rPr>
                <w:sz w:val="2"/>
                <w:szCs w:val="2"/>
                <w:lang w:val="ru-RU"/>
              </w:rPr>
            </w:pPr>
          </w:p>
        </w:tc>
      </w:tr>
      <w:tr w:rsidR="00E354EE" w:rsidRPr="00870D7A" w:rsidTr="00E354EE">
        <w:trPr>
          <w:trHeight w:val="275"/>
        </w:trPr>
        <w:tc>
          <w:tcPr>
            <w:tcW w:w="1133" w:type="dxa"/>
          </w:tcPr>
          <w:p w:rsidR="00E354EE" w:rsidRPr="00870D7A" w:rsidRDefault="00E354EE" w:rsidP="00E354EE">
            <w:pPr>
              <w:pStyle w:val="TableParagraph"/>
              <w:ind w:left="731" w:right="382"/>
              <w:jc w:val="center"/>
              <w:rPr>
                <w:b/>
                <w:sz w:val="24"/>
              </w:rPr>
            </w:pPr>
          </w:p>
        </w:tc>
        <w:tc>
          <w:tcPr>
            <w:tcW w:w="1133" w:type="dxa"/>
          </w:tcPr>
          <w:p w:rsidR="00E354EE" w:rsidRPr="00870D7A" w:rsidRDefault="00E354EE" w:rsidP="00E354EE">
            <w:pPr>
              <w:pStyle w:val="TableParagraph"/>
              <w:ind w:left="731" w:right="382"/>
              <w:jc w:val="center"/>
              <w:rPr>
                <w:b/>
                <w:sz w:val="24"/>
              </w:rPr>
            </w:pPr>
          </w:p>
        </w:tc>
        <w:tc>
          <w:tcPr>
            <w:tcW w:w="8100" w:type="dxa"/>
            <w:gridSpan w:val="6"/>
            <w:tcBorders>
              <w:right w:val="single" w:sz="4" w:space="0" w:color="auto"/>
            </w:tcBorders>
          </w:tcPr>
          <w:p w:rsidR="00E354EE" w:rsidRPr="00870D7A" w:rsidRDefault="00E354EE" w:rsidP="00E354EE">
            <w:pPr>
              <w:pStyle w:val="TableParagraph"/>
              <w:ind w:left="731" w:right="382"/>
              <w:jc w:val="center"/>
              <w:rPr>
                <w:b/>
                <w:sz w:val="24"/>
              </w:rPr>
            </w:pPr>
            <w:r w:rsidRPr="00870D7A">
              <w:rPr>
                <w:b/>
                <w:sz w:val="24"/>
              </w:rPr>
              <w:t>Часть, рекомендуемая</w:t>
            </w:r>
            <w:r w:rsidRPr="00870D7A">
              <w:rPr>
                <w:b/>
                <w:spacing w:val="-3"/>
                <w:sz w:val="24"/>
              </w:rPr>
              <w:t xml:space="preserve"> </w:t>
            </w:r>
            <w:r w:rsidRPr="00870D7A">
              <w:rPr>
                <w:b/>
                <w:sz w:val="24"/>
              </w:rPr>
              <w:t>для</w:t>
            </w:r>
            <w:r w:rsidRPr="00870D7A">
              <w:rPr>
                <w:b/>
                <w:spacing w:val="-2"/>
                <w:sz w:val="24"/>
              </w:rPr>
              <w:t xml:space="preserve"> </w:t>
            </w:r>
            <w:r w:rsidRPr="00870D7A">
              <w:rPr>
                <w:b/>
                <w:sz w:val="24"/>
              </w:rPr>
              <w:t>всех</w:t>
            </w:r>
            <w:r w:rsidRPr="00870D7A">
              <w:rPr>
                <w:b/>
                <w:spacing w:val="-2"/>
                <w:sz w:val="24"/>
              </w:rPr>
              <w:t xml:space="preserve"> </w:t>
            </w:r>
            <w:r w:rsidRPr="00870D7A">
              <w:rPr>
                <w:b/>
                <w:sz w:val="24"/>
              </w:rPr>
              <w:t>обучающихся</w:t>
            </w:r>
          </w:p>
        </w:tc>
      </w:tr>
      <w:tr w:rsidR="00431BFD" w:rsidRPr="00870D7A" w:rsidTr="00E354EE">
        <w:trPr>
          <w:trHeight w:val="830"/>
        </w:trPr>
        <w:tc>
          <w:tcPr>
            <w:tcW w:w="3560" w:type="dxa"/>
            <w:gridSpan w:val="3"/>
          </w:tcPr>
          <w:p w:rsidR="00431BFD" w:rsidRPr="00870D7A" w:rsidRDefault="00431BFD" w:rsidP="00431BFD">
            <w:pPr>
              <w:pStyle w:val="TableParagraph"/>
              <w:tabs>
                <w:tab w:val="left" w:pos="2574"/>
              </w:tabs>
              <w:ind w:left="22" w:right="-11" w:firstLine="142"/>
              <w:rPr>
                <w:sz w:val="24"/>
              </w:rPr>
            </w:pPr>
            <w:r w:rsidRPr="00870D7A">
              <w:rPr>
                <w:sz w:val="24"/>
              </w:rPr>
              <w:t>Информационно-просветительские занятия</w:t>
            </w:r>
            <w:r w:rsidRPr="00870D7A">
              <w:rPr>
                <w:spacing w:val="1"/>
                <w:sz w:val="24"/>
              </w:rPr>
              <w:t xml:space="preserve"> </w:t>
            </w:r>
            <w:r w:rsidRPr="00870D7A">
              <w:rPr>
                <w:sz w:val="24"/>
              </w:rPr>
              <w:t>патриотической,</w:t>
            </w:r>
            <w:r w:rsidRPr="00870D7A">
              <w:rPr>
                <w:spacing w:val="-6"/>
                <w:sz w:val="24"/>
              </w:rPr>
              <w:t xml:space="preserve"> </w:t>
            </w:r>
            <w:r w:rsidRPr="00870D7A">
              <w:rPr>
                <w:sz w:val="24"/>
              </w:rPr>
              <w:t>нравственной</w:t>
            </w:r>
            <w:r w:rsidRPr="00870D7A">
              <w:rPr>
                <w:spacing w:val="-6"/>
                <w:sz w:val="24"/>
              </w:rPr>
              <w:t xml:space="preserve"> </w:t>
            </w:r>
            <w:r w:rsidRPr="00870D7A">
              <w:rPr>
                <w:sz w:val="24"/>
              </w:rPr>
              <w:t>и</w:t>
            </w:r>
            <w:r w:rsidRPr="00870D7A">
              <w:rPr>
                <w:spacing w:val="-3"/>
                <w:sz w:val="24"/>
              </w:rPr>
              <w:t xml:space="preserve"> </w:t>
            </w:r>
            <w:r w:rsidRPr="00870D7A">
              <w:rPr>
                <w:sz w:val="24"/>
              </w:rPr>
              <w:t>экологической</w:t>
            </w:r>
          </w:p>
          <w:p w:rsidR="00431BFD" w:rsidRPr="00870D7A" w:rsidRDefault="00431BFD" w:rsidP="00431BFD">
            <w:pPr>
              <w:pStyle w:val="TableParagraph"/>
              <w:spacing w:line="264" w:lineRule="exact"/>
              <w:ind w:right="145"/>
              <w:rPr>
                <w:sz w:val="24"/>
              </w:rPr>
            </w:pPr>
            <w:r w:rsidRPr="00870D7A">
              <w:rPr>
                <w:sz w:val="24"/>
              </w:rPr>
              <w:t>направленности</w:t>
            </w:r>
            <w:r w:rsidRPr="00870D7A">
              <w:rPr>
                <w:spacing w:val="-1"/>
                <w:sz w:val="24"/>
              </w:rPr>
              <w:t xml:space="preserve"> </w:t>
            </w:r>
            <w:r w:rsidRPr="00870D7A">
              <w:rPr>
                <w:sz w:val="24"/>
              </w:rPr>
              <w:t>«Разговоры</w:t>
            </w:r>
            <w:r w:rsidRPr="00870D7A">
              <w:rPr>
                <w:spacing w:val="-4"/>
                <w:sz w:val="24"/>
              </w:rPr>
              <w:t xml:space="preserve"> </w:t>
            </w:r>
            <w:r w:rsidRPr="00870D7A">
              <w:rPr>
                <w:sz w:val="24"/>
              </w:rPr>
              <w:t>о</w:t>
            </w:r>
            <w:r w:rsidRPr="00870D7A">
              <w:rPr>
                <w:spacing w:val="-3"/>
                <w:sz w:val="24"/>
              </w:rPr>
              <w:t xml:space="preserve"> </w:t>
            </w:r>
            <w:r w:rsidRPr="00870D7A">
              <w:rPr>
                <w:sz w:val="24"/>
              </w:rPr>
              <w:t>важном»</w:t>
            </w:r>
          </w:p>
        </w:tc>
        <w:tc>
          <w:tcPr>
            <w:tcW w:w="2267" w:type="dxa"/>
          </w:tcPr>
          <w:p w:rsidR="00431BFD" w:rsidRPr="00870D7A" w:rsidRDefault="00431BFD" w:rsidP="00431BFD">
            <w:pPr>
              <w:pStyle w:val="TableParagraph"/>
              <w:ind w:left="105"/>
              <w:rPr>
                <w:sz w:val="24"/>
              </w:rPr>
            </w:pPr>
            <w:r w:rsidRPr="00870D7A">
              <w:rPr>
                <w:sz w:val="24"/>
              </w:rPr>
              <w:t>Разговоры</w:t>
            </w:r>
            <w:r w:rsidRPr="00870D7A">
              <w:rPr>
                <w:spacing w:val="-6"/>
                <w:sz w:val="24"/>
              </w:rPr>
              <w:t xml:space="preserve"> </w:t>
            </w:r>
            <w:r w:rsidRPr="00870D7A">
              <w:rPr>
                <w:sz w:val="24"/>
              </w:rPr>
              <w:t>о</w:t>
            </w:r>
            <w:r w:rsidRPr="00870D7A">
              <w:rPr>
                <w:spacing w:val="-6"/>
                <w:sz w:val="24"/>
              </w:rPr>
              <w:t xml:space="preserve"> </w:t>
            </w:r>
            <w:r w:rsidRPr="00870D7A">
              <w:rPr>
                <w:sz w:val="24"/>
              </w:rPr>
              <w:t>важном</w:t>
            </w:r>
          </w:p>
        </w:tc>
        <w:tc>
          <w:tcPr>
            <w:tcW w:w="1134" w:type="dxa"/>
          </w:tcPr>
          <w:p w:rsidR="00431BFD" w:rsidRPr="00870D7A" w:rsidRDefault="00431BFD" w:rsidP="00431BFD">
            <w:pPr>
              <w:pStyle w:val="TableParagraph"/>
              <w:ind w:left="11"/>
              <w:jc w:val="center"/>
              <w:rPr>
                <w:sz w:val="24"/>
              </w:rPr>
            </w:pPr>
            <w:r w:rsidRPr="00870D7A">
              <w:rPr>
                <w:sz w:val="24"/>
              </w:rPr>
              <w:t>1</w:t>
            </w:r>
          </w:p>
        </w:tc>
        <w:tc>
          <w:tcPr>
            <w:tcW w:w="1134" w:type="dxa"/>
          </w:tcPr>
          <w:p w:rsidR="00431BFD" w:rsidRPr="00870D7A" w:rsidRDefault="00431BFD" w:rsidP="00431BFD">
            <w:pPr>
              <w:pStyle w:val="TableParagraph"/>
              <w:ind w:right="142"/>
              <w:jc w:val="center"/>
              <w:rPr>
                <w:sz w:val="24"/>
              </w:rPr>
            </w:pPr>
            <w:r w:rsidRPr="00870D7A">
              <w:rPr>
                <w:sz w:val="24"/>
              </w:rPr>
              <w:t>1</w:t>
            </w:r>
          </w:p>
        </w:tc>
        <w:tc>
          <w:tcPr>
            <w:tcW w:w="1134" w:type="dxa"/>
          </w:tcPr>
          <w:p w:rsidR="00431BFD" w:rsidRPr="00870D7A" w:rsidRDefault="00431BFD" w:rsidP="00431BFD">
            <w:pPr>
              <w:pStyle w:val="TableParagraph"/>
              <w:jc w:val="center"/>
              <w:rPr>
                <w:sz w:val="24"/>
              </w:rPr>
            </w:pPr>
            <w:r w:rsidRPr="00870D7A">
              <w:rPr>
                <w:sz w:val="24"/>
              </w:rPr>
              <w:t>1</w:t>
            </w:r>
          </w:p>
        </w:tc>
        <w:tc>
          <w:tcPr>
            <w:tcW w:w="1137" w:type="dxa"/>
            <w:tcBorders>
              <w:right w:val="single" w:sz="4" w:space="0" w:color="auto"/>
            </w:tcBorders>
          </w:tcPr>
          <w:p w:rsidR="00431BFD" w:rsidRPr="00870D7A" w:rsidRDefault="00431BFD" w:rsidP="00431BFD">
            <w:pPr>
              <w:pStyle w:val="TableParagraph"/>
              <w:jc w:val="center"/>
              <w:rPr>
                <w:sz w:val="24"/>
              </w:rPr>
            </w:pPr>
            <w:r w:rsidRPr="00870D7A">
              <w:rPr>
                <w:sz w:val="24"/>
              </w:rPr>
              <w:t>1</w:t>
            </w:r>
          </w:p>
        </w:tc>
      </w:tr>
      <w:tr w:rsidR="00431BFD" w:rsidRPr="00870D7A" w:rsidTr="00E354EE">
        <w:trPr>
          <w:trHeight w:val="830"/>
        </w:trPr>
        <w:tc>
          <w:tcPr>
            <w:tcW w:w="3560" w:type="dxa"/>
            <w:gridSpan w:val="3"/>
          </w:tcPr>
          <w:p w:rsidR="00431BFD" w:rsidRPr="00870D7A" w:rsidRDefault="00431BFD" w:rsidP="00431BFD">
            <w:pPr>
              <w:pStyle w:val="TableParagraph"/>
              <w:ind w:right="152"/>
              <w:rPr>
                <w:sz w:val="24"/>
              </w:rPr>
            </w:pPr>
            <w:r w:rsidRPr="00870D7A">
              <w:rPr>
                <w:sz w:val="24"/>
              </w:rPr>
              <w:t>Занятия</w:t>
            </w:r>
            <w:r w:rsidRPr="00870D7A">
              <w:rPr>
                <w:spacing w:val="-5"/>
                <w:sz w:val="24"/>
              </w:rPr>
              <w:t xml:space="preserve"> </w:t>
            </w:r>
            <w:r w:rsidRPr="00870D7A">
              <w:rPr>
                <w:sz w:val="24"/>
              </w:rPr>
              <w:t>по</w:t>
            </w:r>
            <w:r w:rsidRPr="00870D7A">
              <w:rPr>
                <w:spacing w:val="-4"/>
                <w:sz w:val="24"/>
              </w:rPr>
              <w:t xml:space="preserve"> </w:t>
            </w:r>
            <w:r w:rsidRPr="00870D7A">
              <w:rPr>
                <w:sz w:val="24"/>
              </w:rPr>
              <w:t>формированию</w:t>
            </w:r>
            <w:r w:rsidRPr="00870D7A">
              <w:rPr>
                <w:spacing w:val="-4"/>
                <w:sz w:val="24"/>
              </w:rPr>
              <w:t xml:space="preserve"> </w:t>
            </w:r>
            <w:r w:rsidRPr="00870D7A">
              <w:rPr>
                <w:sz w:val="24"/>
              </w:rPr>
              <w:t>функциональной</w:t>
            </w:r>
            <w:r w:rsidRPr="00870D7A">
              <w:rPr>
                <w:spacing w:val="-4"/>
                <w:sz w:val="24"/>
              </w:rPr>
              <w:t xml:space="preserve"> </w:t>
            </w:r>
            <w:r w:rsidRPr="00870D7A">
              <w:rPr>
                <w:sz w:val="24"/>
              </w:rPr>
              <w:t>грамотности</w:t>
            </w:r>
          </w:p>
          <w:p w:rsidR="00431BFD" w:rsidRPr="00870D7A" w:rsidRDefault="00431BFD" w:rsidP="00431BFD">
            <w:pPr>
              <w:pStyle w:val="TableParagraph"/>
              <w:spacing w:line="264" w:lineRule="exact"/>
              <w:ind w:right="149"/>
              <w:rPr>
                <w:sz w:val="24"/>
              </w:rPr>
            </w:pPr>
            <w:r w:rsidRPr="00870D7A">
              <w:rPr>
                <w:sz w:val="24"/>
              </w:rPr>
              <w:t>обучающихся</w:t>
            </w:r>
          </w:p>
        </w:tc>
        <w:tc>
          <w:tcPr>
            <w:tcW w:w="2267" w:type="dxa"/>
          </w:tcPr>
          <w:p w:rsidR="00431BFD" w:rsidRPr="00870D7A" w:rsidRDefault="00431BFD" w:rsidP="00431BFD">
            <w:pPr>
              <w:pStyle w:val="TableParagraph"/>
              <w:ind w:left="105"/>
              <w:jc w:val="center"/>
              <w:rPr>
                <w:sz w:val="24"/>
              </w:rPr>
            </w:pPr>
            <w:r w:rsidRPr="00870D7A">
              <w:rPr>
                <w:sz w:val="24"/>
              </w:rPr>
              <w:t>Функциональная</w:t>
            </w:r>
            <w:r w:rsidRPr="00870D7A">
              <w:rPr>
                <w:spacing w:val="-5"/>
                <w:sz w:val="24"/>
              </w:rPr>
              <w:t xml:space="preserve"> </w:t>
            </w:r>
            <w:r w:rsidRPr="00870D7A">
              <w:rPr>
                <w:sz w:val="24"/>
              </w:rPr>
              <w:t>грамотность</w:t>
            </w:r>
          </w:p>
        </w:tc>
        <w:tc>
          <w:tcPr>
            <w:tcW w:w="1134" w:type="dxa"/>
          </w:tcPr>
          <w:p w:rsidR="00431BFD" w:rsidRPr="00870D7A" w:rsidRDefault="00431BFD" w:rsidP="00431BFD">
            <w:pPr>
              <w:pStyle w:val="TableParagraph"/>
              <w:ind w:left="11"/>
              <w:jc w:val="center"/>
              <w:rPr>
                <w:sz w:val="24"/>
              </w:rPr>
            </w:pPr>
            <w:r w:rsidRPr="00870D7A">
              <w:rPr>
                <w:sz w:val="24"/>
              </w:rPr>
              <w:t>1</w:t>
            </w:r>
          </w:p>
        </w:tc>
        <w:tc>
          <w:tcPr>
            <w:tcW w:w="1134" w:type="dxa"/>
          </w:tcPr>
          <w:p w:rsidR="00431BFD" w:rsidRPr="00870D7A" w:rsidRDefault="00431BFD" w:rsidP="00431BFD">
            <w:pPr>
              <w:pStyle w:val="TableParagraph"/>
              <w:ind w:right="142"/>
              <w:jc w:val="center"/>
              <w:rPr>
                <w:sz w:val="24"/>
              </w:rPr>
            </w:pPr>
            <w:r w:rsidRPr="00870D7A">
              <w:rPr>
                <w:sz w:val="24"/>
              </w:rPr>
              <w:t>1</w:t>
            </w:r>
          </w:p>
        </w:tc>
        <w:tc>
          <w:tcPr>
            <w:tcW w:w="1134" w:type="dxa"/>
          </w:tcPr>
          <w:p w:rsidR="00431BFD" w:rsidRPr="00870D7A" w:rsidRDefault="00431BFD" w:rsidP="00431BFD">
            <w:pPr>
              <w:pStyle w:val="TableParagraph"/>
              <w:jc w:val="center"/>
              <w:rPr>
                <w:sz w:val="24"/>
              </w:rPr>
            </w:pPr>
            <w:r w:rsidRPr="00870D7A">
              <w:rPr>
                <w:sz w:val="24"/>
              </w:rPr>
              <w:t>1</w:t>
            </w:r>
          </w:p>
        </w:tc>
        <w:tc>
          <w:tcPr>
            <w:tcW w:w="1137" w:type="dxa"/>
            <w:tcBorders>
              <w:right w:val="single" w:sz="4" w:space="0" w:color="auto"/>
            </w:tcBorders>
          </w:tcPr>
          <w:p w:rsidR="00431BFD" w:rsidRPr="00870D7A" w:rsidRDefault="00431BFD" w:rsidP="00431BFD">
            <w:pPr>
              <w:pStyle w:val="TableParagraph"/>
              <w:jc w:val="center"/>
              <w:rPr>
                <w:sz w:val="24"/>
              </w:rPr>
            </w:pPr>
            <w:r w:rsidRPr="00870D7A">
              <w:rPr>
                <w:sz w:val="24"/>
              </w:rPr>
              <w:t>1</w:t>
            </w:r>
          </w:p>
        </w:tc>
      </w:tr>
      <w:tr w:rsidR="00870D7A" w:rsidRPr="00870D7A" w:rsidTr="00E354EE">
        <w:trPr>
          <w:trHeight w:val="830"/>
        </w:trPr>
        <w:tc>
          <w:tcPr>
            <w:tcW w:w="3560" w:type="dxa"/>
            <w:gridSpan w:val="3"/>
          </w:tcPr>
          <w:p w:rsidR="00431BFD" w:rsidRPr="00870D7A" w:rsidRDefault="00431BFD" w:rsidP="00431BFD">
            <w:pPr>
              <w:pStyle w:val="TableParagraph"/>
              <w:ind w:right="151"/>
              <w:rPr>
                <w:sz w:val="24"/>
              </w:rPr>
            </w:pPr>
            <w:r w:rsidRPr="00870D7A">
              <w:rPr>
                <w:sz w:val="24"/>
              </w:rPr>
              <w:t>Занятия,</w:t>
            </w:r>
            <w:r w:rsidRPr="00870D7A">
              <w:rPr>
                <w:spacing w:val="-4"/>
                <w:sz w:val="24"/>
              </w:rPr>
              <w:t xml:space="preserve"> </w:t>
            </w:r>
            <w:r w:rsidRPr="00870D7A">
              <w:rPr>
                <w:sz w:val="24"/>
              </w:rPr>
              <w:t>направленные</w:t>
            </w:r>
            <w:r w:rsidRPr="00870D7A">
              <w:rPr>
                <w:spacing w:val="-8"/>
                <w:sz w:val="24"/>
              </w:rPr>
              <w:t xml:space="preserve"> </w:t>
            </w:r>
            <w:r w:rsidRPr="00870D7A">
              <w:rPr>
                <w:sz w:val="24"/>
              </w:rPr>
              <w:t>на</w:t>
            </w:r>
            <w:r w:rsidRPr="00870D7A">
              <w:rPr>
                <w:spacing w:val="-3"/>
                <w:sz w:val="24"/>
              </w:rPr>
              <w:t xml:space="preserve"> </w:t>
            </w:r>
            <w:r w:rsidRPr="00870D7A">
              <w:rPr>
                <w:sz w:val="24"/>
              </w:rPr>
              <w:t>удовлетворение</w:t>
            </w:r>
          </w:p>
          <w:p w:rsidR="00431BFD" w:rsidRPr="00870D7A" w:rsidRDefault="00431BFD" w:rsidP="00431BFD">
            <w:pPr>
              <w:pStyle w:val="TableParagraph"/>
              <w:spacing w:line="270" w:lineRule="atLeast"/>
              <w:ind w:right="148"/>
              <w:rPr>
                <w:sz w:val="24"/>
              </w:rPr>
            </w:pPr>
            <w:r w:rsidRPr="00870D7A">
              <w:rPr>
                <w:sz w:val="24"/>
              </w:rPr>
              <w:t>профориентационных интересов и потребностей</w:t>
            </w:r>
            <w:r w:rsidRPr="00870D7A">
              <w:rPr>
                <w:spacing w:val="-57"/>
                <w:sz w:val="24"/>
              </w:rPr>
              <w:t xml:space="preserve"> </w:t>
            </w:r>
            <w:r w:rsidRPr="00870D7A">
              <w:rPr>
                <w:sz w:val="24"/>
              </w:rPr>
              <w:t>обучающихся</w:t>
            </w:r>
          </w:p>
        </w:tc>
        <w:tc>
          <w:tcPr>
            <w:tcW w:w="2267" w:type="dxa"/>
          </w:tcPr>
          <w:p w:rsidR="00431BFD" w:rsidRPr="00870D7A" w:rsidRDefault="00870D7A" w:rsidP="00431BFD">
            <w:pPr>
              <w:pStyle w:val="TableParagraph"/>
              <w:ind w:left="105"/>
              <w:jc w:val="center"/>
              <w:rPr>
                <w:sz w:val="24"/>
              </w:rPr>
            </w:pPr>
            <w:r w:rsidRPr="00870D7A">
              <w:rPr>
                <w:sz w:val="24"/>
              </w:rPr>
              <w:t>Тропинка</w:t>
            </w:r>
            <w:r w:rsidRPr="00870D7A">
              <w:rPr>
                <w:spacing w:val="-3"/>
                <w:sz w:val="24"/>
              </w:rPr>
              <w:t xml:space="preserve"> </w:t>
            </w:r>
            <w:r w:rsidRPr="00870D7A">
              <w:rPr>
                <w:sz w:val="24"/>
              </w:rPr>
              <w:t>в</w:t>
            </w:r>
            <w:r w:rsidRPr="00870D7A">
              <w:rPr>
                <w:spacing w:val="-2"/>
                <w:sz w:val="24"/>
              </w:rPr>
              <w:t xml:space="preserve"> </w:t>
            </w:r>
            <w:r w:rsidRPr="00870D7A">
              <w:rPr>
                <w:sz w:val="24"/>
              </w:rPr>
              <w:t>профессию</w:t>
            </w:r>
          </w:p>
        </w:tc>
        <w:tc>
          <w:tcPr>
            <w:tcW w:w="1134" w:type="dxa"/>
          </w:tcPr>
          <w:p w:rsidR="00431BFD" w:rsidRPr="00870D7A" w:rsidRDefault="00431BFD" w:rsidP="00431BFD">
            <w:pPr>
              <w:pStyle w:val="TableParagraph"/>
              <w:ind w:left="11"/>
              <w:jc w:val="center"/>
              <w:rPr>
                <w:sz w:val="24"/>
              </w:rPr>
            </w:pPr>
          </w:p>
        </w:tc>
        <w:tc>
          <w:tcPr>
            <w:tcW w:w="1134" w:type="dxa"/>
          </w:tcPr>
          <w:p w:rsidR="00431BFD" w:rsidRPr="00870D7A" w:rsidRDefault="00870D7A" w:rsidP="00431BFD">
            <w:pPr>
              <w:pStyle w:val="TableParagraph"/>
              <w:ind w:right="142"/>
              <w:jc w:val="center"/>
              <w:rPr>
                <w:sz w:val="24"/>
              </w:rPr>
            </w:pPr>
            <w:r w:rsidRPr="00870D7A">
              <w:rPr>
                <w:sz w:val="24"/>
              </w:rPr>
              <w:t>1</w:t>
            </w:r>
          </w:p>
        </w:tc>
        <w:tc>
          <w:tcPr>
            <w:tcW w:w="1134" w:type="dxa"/>
          </w:tcPr>
          <w:p w:rsidR="00431BFD" w:rsidRPr="00870D7A" w:rsidRDefault="00870D7A" w:rsidP="00431BFD">
            <w:pPr>
              <w:pStyle w:val="TableParagraph"/>
              <w:jc w:val="center"/>
              <w:rPr>
                <w:sz w:val="24"/>
              </w:rPr>
            </w:pPr>
            <w:r w:rsidRPr="00870D7A">
              <w:rPr>
                <w:sz w:val="24"/>
              </w:rPr>
              <w:t>1</w:t>
            </w:r>
          </w:p>
        </w:tc>
        <w:tc>
          <w:tcPr>
            <w:tcW w:w="1137" w:type="dxa"/>
            <w:tcBorders>
              <w:right w:val="single" w:sz="4" w:space="0" w:color="auto"/>
            </w:tcBorders>
          </w:tcPr>
          <w:p w:rsidR="00431BFD" w:rsidRPr="00870D7A" w:rsidRDefault="00870D7A" w:rsidP="00431BFD">
            <w:pPr>
              <w:pStyle w:val="TableParagraph"/>
              <w:jc w:val="center"/>
              <w:rPr>
                <w:sz w:val="24"/>
              </w:rPr>
            </w:pPr>
            <w:r w:rsidRPr="00870D7A">
              <w:rPr>
                <w:sz w:val="24"/>
              </w:rPr>
              <w:t>1</w:t>
            </w:r>
          </w:p>
        </w:tc>
      </w:tr>
      <w:tr w:rsidR="00E354EE" w:rsidRPr="00870D7A" w:rsidTr="00D664D0">
        <w:trPr>
          <w:trHeight w:val="275"/>
        </w:trPr>
        <w:tc>
          <w:tcPr>
            <w:tcW w:w="10366" w:type="dxa"/>
            <w:gridSpan w:val="8"/>
            <w:tcBorders>
              <w:right w:val="single" w:sz="4" w:space="0" w:color="auto"/>
            </w:tcBorders>
          </w:tcPr>
          <w:p w:rsidR="00E354EE" w:rsidRPr="00870D7A" w:rsidRDefault="00E354EE" w:rsidP="00E354EE">
            <w:pPr>
              <w:pStyle w:val="TableParagraph"/>
              <w:ind w:right="240"/>
              <w:jc w:val="center"/>
              <w:rPr>
                <w:b/>
                <w:sz w:val="24"/>
              </w:rPr>
            </w:pPr>
            <w:r w:rsidRPr="00870D7A">
              <w:rPr>
                <w:b/>
                <w:sz w:val="24"/>
              </w:rPr>
              <w:t>Вариативная</w:t>
            </w:r>
            <w:r w:rsidRPr="00870D7A">
              <w:rPr>
                <w:b/>
                <w:spacing w:val="-3"/>
                <w:sz w:val="24"/>
              </w:rPr>
              <w:t xml:space="preserve"> </w:t>
            </w:r>
            <w:r w:rsidRPr="00870D7A">
              <w:rPr>
                <w:b/>
                <w:sz w:val="24"/>
              </w:rPr>
              <w:t>часть</w:t>
            </w:r>
          </w:p>
        </w:tc>
      </w:tr>
      <w:tr w:rsidR="00870D7A" w:rsidRPr="00870D7A" w:rsidTr="00E354EE">
        <w:trPr>
          <w:trHeight w:val="828"/>
        </w:trPr>
        <w:tc>
          <w:tcPr>
            <w:tcW w:w="3560" w:type="dxa"/>
            <w:gridSpan w:val="3"/>
            <w:vMerge w:val="restart"/>
          </w:tcPr>
          <w:p w:rsidR="00870D7A" w:rsidRPr="00870D7A" w:rsidRDefault="00870D7A" w:rsidP="00E354EE">
            <w:pPr>
              <w:pStyle w:val="TableParagraph"/>
              <w:ind w:left="160" w:right="152"/>
              <w:jc w:val="both"/>
              <w:rPr>
                <w:sz w:val="24"/>
              </w:rPr>
            </w:pPr>
            <w:r w:rsidRPr="00870D7A">
              <w:rPr>
                <w:sz w:val="24"/>
              </w:rPr>
              <w:t>Занятия,</w:t>
            </w:r>
            <w:r w:rsidRPr="00870D7A">
              <w:rPr>
                <w:spacing w:val="-3"/>
                <w:sz w:val="24"/>
              </w:rPr>
              <w:t xml:space="preserve"> </w:t>
            </w:r>
            <w:r w:rsidRPr="00870D7A">
              <w:rPr>
                <w:sz w:val="24"/>
              </w:rPr>
              <w:t>связанные</w:t>
            </w:r>
            <w:r w:rsidRPr="00870D7A">
              <w:rPr>
                <w:spacing w:val="-4"/>
                <w:sz w:val="24"/>
              </w:rPr>
              <w:t xml:space="preserve"> </w:t>
            </w:r>
            <w:r w:rsidRPr="00870D7A">
              <w:rPr>
                <w:sz w:val="24"/>
              </w:rPr>
              <w:t>с</w:t>
            </w:r>
            <w:r w:rsidRPr="00870D7A">
              <w:rPr>
                <w:spacing w:val="-4"/>
                <w:sz w:val="24"/>
              </w:rPr>
              <w:t xml:space="preserve"> </w:t>
            </w:r>
            <w:r w:rsidRPr="00870D7A">
              <w:rPr>
                <w:sz w:val="24"/>
              </w:rPr>
              <w:t>реализацией</w:t>
            </w:r>
            <w:r w:rsidRPr="00870D7A">
              <w:rPr>
                <w:spacing w:val="-2"/>
                <w:sz w:val="24"/>
              </w:rPr>
              <w:t xml:space="preserve"> </w:t>
            </w:r>
            <w:r w:rsidRPr="00870D7A">
              <w:rPr>
                <w:sz w:val="24"/>
              </w:rPr>
              <w:t>особых  интеллектуальных</w:t>
            </w:r>
            <w:r w:rsidRPr="00870D7A">
              <w:rPr>
                <w:spacing w:val="-7"/>
                <w:sz w:val="24"/>
              </w:rPr>
              <w:t xml:space="preserve"> </w:t>
            </w:r>
            <w:r w:rsidRPr="00870D7A">
              <w:rPr>
                <w:sz w:val="24"/>
              </w:rPr>
              <w:t>и</w:t>
            </w:r>
            <w:r w:rsidRPr="00870D7A">
              <w:rPr>
                <w:spacing w:val="-7"/>
                <w:sz w:val="24"/>
              </w:rPr>
              <w:t xml:space="preserve"> </w:t>
            </w:r>
            <w:r w:rsidRPr="00870D7A">
              <w:rPr>
                <w:sz w:val="24"/>
              </w:rPr>
              <w:t>социокультурных</w:t>
            </w:r>
            <w:r w:rsidRPr="00870D7A">
              <w:rPr>
                <w:spacing w:val="-7"/>
                <w:sz w:val="24"/>
              </w:rPr>
              <w:t xml:space="preserve"> </w:t>
            </w:r>
            <w:r w:rsidRPr="00870D7A">
              <w:rPr>
                <w:sz w:val="24"/>
              </w:rPr>
              <w:t>потребностей</w:t>
            </w:r>
            <w:r w:rsidRPr="00870D7A">
              <w:rPr>
                <w:spacing w:val="-57"/>
                <w:sz w:val="24"/>
              </w:rPr>
              <w:t xml:space="preserve"> </w:t>
            </w:r>
            <w:r w:rsidRPr="00870D7A">
              <w:rPr>
                <w:sz w:val="24"/>
              </w:rPr>
              <w:t>обучающихся</w:t>
            </w:r>
          </w:p>
        </w:tc>
        <w:tc>
          <w:tcPr>
            <w:tcW w:w="2267" w:type="dxa"/>
          </w:tcPr>
          <w:p w:rsidR="00870D7A" w:rsidRPr="00870D7A" w:rsidRDefault="00870D7A" w:rsidP="00E354EE">
            <w:pPr>
              <w:pStyle w:val="TableParagraph"/>
              <w:ind w:left="105"/>
              <w:jc w:val="both"/>
              <w:rPr>
                <w:sz w:val="24"/>
              </w:rPr>
            </w:pPr>
            <w:r w:rsidRPr="00870D7A">
              <w:rPr>
                <w:sz w:val="24"/>
              </w:rPr>
              <w:t>Основы</w:t>
            </w:r>
            <w:r w:rsidRPr="00870D7A">
              <w:rPr>
                <w:spacing w:val="-4"/>
                <w:sz w:val="24"/>
              </w:rPr>
              <w:t xml:space="preserve"> </w:t>
            </w:r>
            <w:r w:rsidRPr="00870D7A">
              <w:rPr>
                <w:sz w:val="24"/>
              </w:rPr>
              <w:t>логики</w:t>
            </w:r>
            <w:r w:rsidRPr="00870D7A">
              <w:rPr>
                <w:spacing w:val="-2"/>
                <w:sz w:val="24"/>
              </w:rPr>
              <w:t xml:space="preserve"> </w:t>
            </w:r>
            <w:r w:rsidRPr="00870D7A">
              <w:rPr>
                <w:sz w:val="24"/>
              </w:rPr>
              <w:t>и</w:t>
            </w:r>
            <w:r w:rsidRPr="00870D7A">
              <w:rPr>
                <w:spacing w:val="-2"/>
                <w:sz w:val="24"/>
              </w:rPr>
              <w:t xml:space="preserve"> </w:t>
            </w:r>
            <w:r w:rsidRPr="00870D7A">
              <w:rPr>
                <w:sz w:val="24"/>
              </w:rPr>
              <w:t>алгоритмики</w:t>
            </w:r>
          </w:p>
        </w:tc>
        <w:tc>
          <w:tcPr>
            <w:tcW w:w="1134" w:type="dxa"/>
          </w:tcPr>
          <w:p w:rsidR="00870D7A" w:rsidRPr="00870D7A" w:rsidRDefault="00870D7A" w:rsidP="00E354EE">
            <w:pPr>
              <w:pStyle w:val="TableParagraph"/>
              <w:ind w:left="11"/>
              <w:jc w:val="center"/>
              <w:rPr>
                <w:sz w:val="24"/>
              </w:rPr>
            </w:pPr>
            <w:r w:rsidRPr="00870D7A">
              <w:rPr>
                <w:sz w:val="24"/>
              </w:rPr>
              <w:t>1</w:t>
            </w:r>
          </w:p>
        </w:tc>
        <w:tc>
          <w:tcPr>
            <w:tcW w:w="1134" w:type="dxa"/>
          </w:tcPr>
          <w:p w:rsidR="00870D7A" w:rsidRPr="00870D7A" w:rsidRDefault="00870D7A" w:rsidP="00E354EE">
            <w:pPr>
              <w:pStyle w:val="TableParagraph"/>
              <w:ind w:right="810"/>
              <w:jc w:val="right"/>
              <w:rPr>
                <w:sz w:val="24"/>
              </w:rPr>
            </w:pPr>
          </w:p>
        </w:tc>
        <w:tc>
          <w:tcPr>
            <w:tcW w:w="1134" w:type="dxa"/>
          </w:tcPr>
          <w:p w:rsidR="00870D7A" w:rsidRPr="00870D7A" w:rsidRDefault="00870D7A" w:rsidP="00E354EE">
            <w:pPr>
              <w:pStyle w:val="TableParagraph"/>
              <w:jc w:val="center"/>
              <w:rPr>
                <w:sz w:val="24"/>
              </w:rPr>
            </w:pPr>
          </w:p>
        </w:tc>
        <w:tc>
          <w:tcPr>
            <w:tcW w:w="1137" w:type="dxa"/>
            <w:tcBorders>
              <w:right w:val="single" w:sz="4" w:space="0" w:color="auto"/>
            </w:tcBorders>
          </w:tcPr>
          <w:p w:rsidR="00870D7A" w:rsidRPr="00870D7A" w:rsidRDefault="00870D7A" w:rsidP="00E354EE">
            <w:pPr>
              <w:pStyle w:val="TableParagraph"/>
              <w:jc w:val="center"/>
              <w:rPr>
                <w:sz w:val="24"/>
              </w:rPr>
            </w:pPr>
          </w:p>
        </w:tc>
      </w:tr>
      <w:tr w:rsidR="00870D7A" w:rsidRPr="00870D7A" w:rsidTr="00E354EE">
        <w:trPr>
          <w:trHeight w:val="685"/>
        </w:trPr>
        <w:tc>
          <w:tcPr>
            <w:tcW w:w="3560" w:type="dxa"/>
            <w:gridSpan w:val="3"/>
            <w:vMerge/>
          </w:tcPr>
          <w:p w:rsidR="00870D7A" w:rsidRPr="00870D7A" w:rsidRDefault="00870D7A" w:rsidP="00E354EE">
            <w:pPr>
              <w:pStyle w:val="TableParagraph"/>
              <w:ind w:left="160" w:right="152"/>
              <w:jc w:val="both"/>
              <w:rPr>
                <w:sz w:val="24"/>
              </w:rPr>
            </w:pPr>
          </w:p>
        </w:tc>
        <w:tc>
          <w:tcPr>
            <w:tcW w:w="2267" w:type="dxa"/>
          </w:tcPr>
          <w:p w:rsidR="00870D7A" w:rsidRPr="00870D7A" w:rsidRDefault="00870D7A" w:rsidP="00E354EE">
            <w:pPr>
              <w:pStyle w:val="TableParagraph"/>
              <w:ind w:left="105"/>
              <w:jc w:val="both"/>
              <w:rPr>
                <w:sz w:val="24"/>
              </w:rPr>
            </w:pPr>
            <w:r w:rsidRPr="00870D7A">
              <w:rPr>
                <w:sz w:val="24"/>
              </w:rPr>
              <w:t>Основы программирования</w:t>
            </w:r>
          </w:p>
        </w:tc>
        <w:tc>
          <w:tcPr>
            <w:tcW w:w="1134" w:type="dxa"/>
          </w:tcPr>
          <w:p w:rsidR="00870D7A" w:rsidRPr="00870D7A" w:rsidRDefault="00870D7A" w:rsidP="00E354EE">
            <w:pPr>
              <w:pStyle w:val="TableParagraph"/>
              <w:ind w:left="11"/>
              <w:jc w:val="center"/>
              <w:rPr>
                <w:sz w:val="24"/>
              </w:rPr>
            </w:pPr>
          </w:p>
        </w:tc>
        <w:tc>
          <w:tcPr>
            <w:tcW w:w="1134" w:type="dxa"/>
          </w:tcPr>
          <w:p w:rsidR="00870D7A" w:rsidRPr="00870D7A" w:rsidRDefault="00870D7A" w:rsidP="00E354EE">
            <w:pPr>
              <w:pStyle w:val="TableParagraph"/>
              <w:jc w:val="center"/>
              <w:rPr>
                <w:sz w:val="24"/>
              </w:rPr>
            </w:pPr>
            <w:r w:rsidRPr="00870D7A">
              <w:rPr>
                <w:sz w:val="24"/>
              </w:rPr>
              <w:t>1</w:t>
            </w:r>
          </w:p>
        </w:tc>
        <w:tc>
          <w:tcPr>
            <w:tcW w:w="1134" w:type="dxa"/>
          </w:tcPr>
          <w:p w:rsidR="00870D7A" w:rsidRPr="00870D7A" w:rsidRDefault="00870D7A" w:rsidP="00E354EE">
            <w:pPr>
              <w:pStyle w:val="TableParagraph"/>
              <w:jc w:val="center"/>
              <w:rPr>
                <w:sz w:val="24"/>
              </w:rPr>
            </w:pPr>
            <w:r w:rsidRPr="00870D7A">
              <w:rPr>
                <w:sz w:val="24"/>
              </w:rPr>
              <w:t>1</w:t>
            </w:r>
          </w:p>
        </w:tc>
        <w:tc>
          <w:tcPr>
            <w:tcW w:w="1137" w:type="dxa"/>
            <w:tcBorders>
              <w:right w:val="single" w:sz="4" w:space="0" w:color="auto"/>
            </w:tcBorders>
          </w:tcPr>
          <w:p w:rsidR="00870D7A" w:rsidRPr="00870D7A" w:rsidRDefault="00870D7A" w:rsidP="00E354EE">
            <w:pPr>
              <w:pStyle w:val="TableParagraph"/>
              <w:jc w:val="center"/>
              <w:rPr>
                <w:sz w:val="24"/>
              </w:rPr>
            </w:pPr>
            <w:r w:rsidRPr="00870D7A">
              <w:rPr>
                <w:sz w:val="24"/>
              </w:rPr>
              <w:t>1</w:t>
            </w:r>
          </w:p>
        </w:tc>
      </w:tr>
      <w:tr w:rsidR="00870D7A" w:rsidRPr="00870D7A" w:rsidTr="00E354EE">
        <w:trPr>
          <w:trHeight w:val="685"/>
        </w:trPr>
        <w:tc>
          <w:tcPr>
            <w:tcW w:w="3560" w:type="dxa"/>
            <w:gridSpan w:val="3"/>
            <w:vMerge/>
          </w:tcPr>
          <w:p w:rsidR="00870D7A" w:rsidRPr="00870D7A" w:rsidRDefault="00870D7A" w:rsidP="00E354EE">
            <w:pPr>
              <w:pStyle w:val="TableParagraph"/>
              <w:ind w:left="160" w:right="152"/>
              <w:jc w:val="both"/>
              <w:rPr>
                <w:sz w:val="24"/>
              </w:rPr>
            </w:pPr>
          </w:p>
        </w:tc>
        <w:tc>
          <w:tcPr>
            <w:tcW w:w="2267" w:type="dxa"/>
          </w:tcPr>
          <w:p w:rsidR="00870D7A" w:rsidRPr="00870D7A" w:rsidRDefault="00870D7A" w:rsidP="00E354EE">
            <w:pPr>
              <w:pStyle w:val="TableParagraph"/>
              <w:ind w:left="105"/>
              <w:jc w:val="both"/>
              <w:rPr>
                <w:sz w:val="24"/>
              </w:rPr>
            </w:pPr>
            <w:r w:rsidRPr="00870D7A">
              <w:rPr>
                <w:sz w:val="24"/>
              </w:rPr>
              <w:t>Волшебный пластилин</w:t>
            </w:r>
          </w:p>
        </w:tc>
        <w:tc>
          <w:tcPr>
            <w:tcW w:w="1134" w:type="dxa"/>
          </w:tcPr>
          <w:p w:rsidR="00870D7A" w:rsidRPr="00870D7A" w:rsidRDefault="00870D7A" w:rsidP="00E354EE">
            <w:pPr>
              <w:pStyle w:val="TableParagraph"/>
              <w:ind w:left="11"/>
              <w:jc w:val="center"/>
              <w:rPr>
                <w:sz w:val="24"/>
              </w:rPr>
            </w:pPr>
            <w:r w:rsidRPr="00870D7A">
              <w:rPr>
                <w:sz w:val="24"/>
              </w:rPr>
              <w:t>1</w:t>
            </w:r>
          </w:p>
        </w:tc>
        <w:tc>
          <w:tcPr>
            <w:tcW w:w="1134" w:type="dxa"/>
          </w:tcPr>
          <w:p w:rsidR="00870D7A" w:rsidRPr="00870D7A" w:rsidRDefault="00870D7A" w:rsidP="00E354EE">
            <w:pPr>
              <w:pStyle w:val="TableParagraph"/>
              <w:jc w:val="center"/>
              <w:rPr>
                <w:sz w:val="24"/>
              </w:rPr>
            </w:pPr>
          </w:p>
        </w:tc>
        <w:tc>
          <w:tcPr>
            <w:tcW w:w="1134" w:type="dxa"/>
          </w:tcPr>
          <w:p w:rsidR="00870D7A" w:rsidRPr="00870D7A" w:rsidRDefault="00870D7A" w:rsidP="00E354EE">
            <w:pPr>
              <w:pStyle w:val="TableParagraph"/>
              <w:jc w:val="center"/>
              <w:rPr>
                <w:sz w:val="24"/>
              </w:rPr>
            </w:pPr>
          </w:p>
        </w:tc>
        <w:tc>
          <w:tcPr>
            <w:tcW w:w="1137" w:type="dxa"/>
            <w:tcBorders>
              <w:right w:val="single" w:sz="4" w:space="0" w:color="auto"/>
            </w:tcBorders>
          </w:tcPr>
          <w:p w:rsidR="00870D7A" w:rsidRPr="00870D7A" w:rsidRDefault="00870D7A" w:rsidP="00E354EE">
            <w:pPr>
              <w:pStyle w:val="TableParagraph"/>
              <w:jc w:val="center"/>
              <w:rPr>
                <w:sz w:val="24"/>
              </w:rPr>
            </w:pPr>
          </w:p>
        </w:tc>
      </w:tr>
      <w:tr w:rsidR="00E354EE" w:rsidRPr="00870D7A" w:rsidTr="00E354EE">
        <w:trPr>
          <w:trHeight w:val="275"/>
        </w:trPr>
        <w:tc>
          <w:tcPr>
            <w:tcW w:w="5827" w:type="dxa"/>
            <w:gridSpan w:val="4"/>
          </w:tcPr>
          <w:p w:rsidR="00E354EE" w:rsidRPr="00870D7A" w:rsidRDefault="00E354EE" w:rsidP="00D664D0">
            <w:pPr>
              <w:pBdr>
                <w:top w:val="nil"/>
                <w:left w:val="nil"/>
                <w:bottom w:val="nil"/>
                <w:right w:val="nil"/>
                <w:between w:val="nil"/>
              </w:pBdr>
              <w:spacing w:after="0" w:line="240" w:lineRule="auto"/>
              <w:ind w:right="36"/>
              <w:jc w:val="right"/>
              <w:rPr>
                <w:rFonts w:ascii="Times New Roman" w:hAnsi="Times New Roman"/>
                <w:b/>
                <w:sz w:val="24"/>
                <w:szCs w:val="24"/>
              </w:rPr>
            </w:pPr>
            <w:r w:rsidRPr="00870D7A">
              <w:rPr>
                <w:rFonts w:ascii="Times New Roman" w:hAnsi="Times New Roman"/>
                <w:b/>
                <w:sz w:val="24"/>
                <w:szCs w:val="24"/>
              </w:rPr>
              <w:t>Итого за неделю</w:t>
            </w:r>
          </w:p>
        </w:tc>
        <w:tc>
          <w:tcPr>
            <w:tcW w:w="1134" w:type="dxa"/>
          </w:tcPr>
          <w:p w:rsidR="00E354EE" w:rsidRPr="00870D7A" w:rsidRDefault="00E354EE" w:rsidP="00E354EE">
            <w:pPr>
              <w:pStyle w:val="TableParagraph"/>
              <w:ind w:left="11"/>
              <w:jc w:val="center"/>
              <w:rPr>
                <w:b/>
                <w:sz w:val="24"/>
              </w:rPr>
            </w:pPr>
            <w:r w:rsidRPr="00870D7A">
              <w:rPr>
                <w:b/>
                <w:sz w:val="24"/>
              </w:rPr>
              <w:t>4</w:t>
            </w:r>
          </w:p>
        </w:tc>
        <w:tc>
          <w:tcPr>
            <w:tcW w:w="1134" w:type="dxa"/>
          </w:tcPr>
          <w:p w:rsidR="00E354EE" w:rsidRPr="00870D7A" w:rsidRDefault="00870D7A" w:rsidP="00E354EE">
            <w:pPr>
              <w:pStyle w:val="TableParagraph"/>
              <w:jc w:val="center"/>
              <w:rPr>
                <w:b/>
                <w:sz w:val="24"/>
              </w:rPr>
            </w:pPr>
            <w:r w:rsidRPr="00870D7A">
              <w:rPr>
                <w:b/>
                <w:sz w:val="24"/>
              </w:rPr>
              <w:t>4</w:t>
            </w:r>
          </w:p>
        </w:tc>
        <w:tc>
          <w:tcPr>
            <w:tcW w:w="1134" w:type="dxa"/>
          </w:tcPr>
          <w:p w:rsidR="00E354EE" w:rsidRPr="00870D7A" w:rsidRDefault="00870D7A" w:rsidP="00E354EE">
            <w:pPr>
              <w:pStyle w:val="TableParagraph"/>
              <w:jc w:val="center"/>
              <w:rPr>
                <w:b/>
                <w:sz w:val="24"/>
              </w:rPr>
            </w:pPr>
            <w:r w:rsidRPr="00870D7A">
              <w:rPr>
                <w:b/>
                <w:sz w:val="24"/>
              </w:rPr>
              <w:t>4</w:t>
            </w:r>
          </w:p>
        </w:tc>
        <w:tc>
          <w:tcPr>
            <w:tcW w:w="1137" w:type="dxa"/>
            <w:tcBorders>
              <w:right w:val="single" w:sz="4" w:space="0" w:color="auto"/>
            </w:tcBorders>
          </w:tcPr>
          <w:p w:rsidR="00E354EE" w:rsidRPr="00870D7A" w:rsidRDefault="00870D7A" w:rsidP="00E354EE">
            <w:pPr>
              <w:pStyle w:val="TableParagraph"/>
              <w:jc w:val="center"/>
              <w:rPr>
                <w:b/>
                <w:sz w:val="24"/>
              </w:rPr>
            </w:pPr>
            <w:r w:rsidRPr="00870D7A">
              <w:rPr>
                <w:b/>
                <w:sz w:val="24"/>
              </w:rPr>
              <w:t>4</w:t>
            </w:r>
          </w:p>
        </w:tc>
      </w:tr>
      <w:tr w:rsidR="00E354EE" w:rsidRPr="00870D7A" w:rsidTr="00E354EE">
        <w:trPr>
          <w:trHeight w:val="275"/>
        </w:trPr>
        <w:tc>
          <w:tcPr>
            <w:tcW w:w="5827" w:type="dxa"/>
            <w:gridSpan w:val="4"/>
          </w:tcPr>
          <w:p w:rsidR="00E354EE" w:rsidRPr="00870D7A" w:rsidRDefault="00E354EE" w:rsidP="00D664D0">
            <w:pPr>
              <w:pBdr>
                <w:top w:val="nil"/>
                <w:left w:val="nil"/>
                <w:bottom w:val="nil"/>
                <w:right w:val="nil"/>
                <w:between w:val="nil"/>
              </w:pBdr>
              <w:spacing w:after="0" w:line="240" w:lineRule="auto"/>
              <w:ind w:right="38"/>
              <w:jc w:val="right"/>
              <w:rPr>
                <w:rFonts w:ascii="Times New Roman" w:hAnsi="Times New Roman"/>
                <w:b/>
                <w:sz w:val="24"/>
                <w:szCs w:val="24"/>
              </w:rPr>
            </w:pPr>
            <w:r w:rsidRPr="00870D7A">
              <w:rPr>
                <w:rFonts w:ascii="Times New Roman" w:hAnsi="Times New Roman"/>
                <w:b/>
                <w:sz w:val="24"/>
                <w:szCs w:val="24"/>
              </w:rPr>
              <w:t>Итого за учебный год</w:t>
            </w:r>
          </w:p>
        </w:tc>
        <w:tc>
          <w:tcPr>
            <w:tcW w:w="1134" w:type="dxa"/>
          </w:tcPr>
          <w:p w:rsidR="00E354EE" w:rsidRPr="00870D7A" w:rsidRDefault="00E354EE" w:rsidP="00E354EE">
            <w:pPr>
              <w:pStyle w:val="TableParagraph"/>
              <w:ind w:left="11"/>
              <w:jc w:val="center"/>
              <w:rPr>
                <w:b/>
                <w:sz w:val="24"/>
              </w:rPr>
            </w:pPr>
            <w:r w:rsidRPr="00870D7A">
              <w:rPr>
                <w:b/>
                <w:sz w:val="24"/>
              </w:rPr>
              <w:t>132</w:t>
            </w:r>
          </w:p>
        </w:tc>
        <w:tc>
          <w:tcPr>
            <w:tcW w:w="1134" w:type="dxa"/>
          </w:tcPr>
          <w:p w:rsidR="00E354EE" w:rsidRPr="00870D7A" w:rsidRDefault="00E354EE" w:rsidP="00870D7A">
            <w:pPr>
              <w:pStyle w:val="TableParagraph"/>
              <w:jc w:val="center"/>
              <w:rPr>
                <w:b/>
                <w:sz w:val="24"/>
              </w:rPr>
            </w:pPr>
            <w:r w:rsidRPr="00870D7A">
              <w:rPr>
                <w:b/>
                <w:sz w:val="24"/>
              </w:rPr>
              <w:t>1</w:t>
            </w:r>
            <w:r w:rsidR="00870D7A" w:rsidRPr="00870D7A">
              <w:rPr>
                <w:b/>
                <w:sz w:val="24"/>
              </w:rPr>
              <w:t>36</w:t>
            </w:r>
          </w:p>
        </w:tc>
        <w:tc>
          <w:tcPr>
            <w:tcW w:w="1134" w:type="dxa"/>
          </w:tcPr>
          <w:p w:rsidR="00E354EE" w:rsidRPr="00870D7A" w:rsidRDefault="00E354EE" w:rsidP="00E354EE">
            <w:pPr>
              <w:pStyle w:val="TableParagraph"/>
              <w:jc w:val="center"/>
              <w:rPr>
                <w:b/>
                <w:sz w:val="24"/>
              </w:rPr>
            </w:pPr>
            <w:r w:rsidRPr="00870D7A">
              <w:rPr>
                <w:b/>
                <w:sz w:val="24"/>
              </w:rPr>
              <w:t>1</w:t>
            </w:r>
            <w:r w:rsidR="00870D7A" w:rsidRPr="00870D7A">
              <w:rPr>
                <w:b/>
                <w:sz w:val="24"/>
              </w:rPr>
              <w:t>36</w:t>
            </w:r>
          </w:p>
        </w:tc>
        <w:tc>
          <w:tcPr>
            <w:tcW w:w="1137" w:type="dxa"/>
            <w:tcBorders>
              <w:right w:val="single" w:sz="4" w:space="0" w:color="auto"/>
            </w:tcBorders>
          </w:tcPr>
          <w:p w:rsidR="00E354EE" w:rsidRPr="00870D7A" w:rsidRDefault="00870D7A" w:rsidP="00E354EE">
            <w:pPr>
              <w:pStyle w:val="TableParagraph"/>
              <w:jc w:val="center"/>
              <w:rPr>
                <w:b/>
                <w:sz w:val="24"/>
              </w:rPr>
            </w:pPr>
            <w:r w:rsidRPr="00870D7A">
              <w:rPr>
                <w:b/>
                <w:sz w:val="24"/>
              </w:rPr>
              <w:t>136</w:t>
            </w:r>
          </w:p>
        </w:tc>
      </w:tr>
      <w:tr w:rsidR="00E354EE" w:rsidRPr="00870D7A" w:rsidTr="00D664D0">
        <w:trPr>
          <w:trHeight w:val="275"/>
        </w:trPr>
        <w:tc>
          <w:tcPr>
            <w:tcW w:w="5827" w:type="dxa"/>
            <w:gridSpan w:val="4"/>
          </w:tcPr>
          <w:p w:rsidR="00E354EE" w:rsidRPr="00870D7A" w:rsidRDefault="00E354EE" w:rsidP="00D664D0">
            <w:pPr>
              <w:pBdr>
                <w:top w:val="nil"/>
                <w:left w:val="nil"/>
                <w:bottom w:val="nil"/>
                <w:right w:val="nil"/>
                <w:between w:val="nil"/>
              </w:pBdr>
              <w:spacing w:after="0" w:line="240" w:lineRule="auto"/>
              <w:ind w:right="38"/>
              <w:jc w:val="right"/>
              <w:rPr>
                <w:rFonts w:ascii="Times New Roman" w:hAnsi="Times New Roman"/>
                <w:b/>
                <w:sz w:val="24"/>
                <w:szCs w:val="24"/>
              </w:rPr>
            </w:pPr>
            <w:r w:rsidRPr="00870D7A">
              <w:rPr>
                <w:rFonts w:ascii="Times New Roman" w:hAnsi="Times New Roman"/>
                <w:b/>
                <w:sz w:val="24"/>
                <w:szCs w:val="24"/>
              </w:rPr>
              <w:t>Итого на уровень образования</w:t>
            </w:r>
          </w:p>
        </w:tc>
        <w:tc>
          <w:tcPr>
            <w:tcW w:w="4539" w:type="dxa"/>
            <w:gridSpan w:val="4"/>
            <w:tcBorders>
              <w:right w:val="single" w:sz="4" w:space="0" w:color="auto"/>
            </w:tcBorders>
          </w:tcPr>
          <w:p w:rsidR="00E354EE" w:rsidRPr="00870D7A" w:rsidRDefault="00870D7A" w:rsidP="00E354EE">
            <w:pPr>
              <w:pStyle w:val="TableParagraph"/>
              <w:jc w:val="center"/>
              <w:rPr>
                <w:b/>
                <w:sz w:val="24"/>
              </w:rPr>
            </w:pPr>
            <w:r w:rsidRPr="00870D7A">
              <w:rPr>
                <w:b/>
                <w:sz w:val="24"/>
              </w:rPr>
              <w:t>540</w:t>
            </w:r>
          </w:p>
        </w:tc>
      </w:tr>
    </w:tbl>
    <w:p w:rsidR="00E354EE" w:rsidRDefault="00E354EE" w:rsidP="00AD7A08">
      <w:pPr>
        <w:spacing w:after="0" w:line="240" w:lineRule="auto"/>
        <w:jc w:val="center"/>
        <w:rPr>
          <w:rFonts w:ascii="Times New Roman" w:hAnsi="Times New Roman"/>
          <w:b/>
          <w:color w:val="000000"/>
          <w:sz w:val="24"/>
          <w:szCs w:val="24"/>
          <w:lang w:val="ru-RU"/>
        </w:rPr>
      </w:pPr>
    </w:p>
    <w:p w:rsidR="00E354EE" w:rsidRDefault="00E846AA" w:rsidP="00E354EE">
      <w:pPr>
        <w:widowControl/>
        <w:spacing w:after="0" w:line="240" w:lineRule="auto"/>
        <w:ind w:firstLine="709"/>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Календарный план воспитательной работы</w:t>
      </w:r>
      <w:r w:rsidR="000E44F6" w:rsidRPr="000E44F6">
        <w:rPr>
          <w:rFonts w:ascii="Times New Roman" w:eastAsia="SchoolBookSanPin" w:hAnsi="Times New Roman"/>
          <w:b/>
          <w:bCs/>
          <w:sz w:val="24"/>
          <w:szCs w:val="24"/>
          <w:lang w:val="ru-RU"/>
        </w:rPr>
        <w:t xml:space="preserve"> НОО</w:t>
      </w:r>
      <w:bookmarkStart w:id="316" w:name="_Hlk132546911"/>
      <w:r w:rsidR="00E354EE">
        <w:rPr>
          <w:rFonts w:ascii="Times New Roman" w:eastAsia="SchoolBookSanPin" w:hAnsi="Times New Roman"/>
          <w:b/>
          <w:bCs/>
          <w:sz w:val="24"/>
          <w:szCs w:val="24"/>
          <w:lang w:val="ru-RU"/>
        </w:rPr>
        <w:t xml:space="preserve"> </w:t>
      </w:r>
    </w:p>
    <w:p w:rsidR="00E354EE" w:rsidRDefault="00574ADA" w:rsidP="00E354EE">
      <w:pPr>
        <w:widowControl/>
        <w:spacing w:after="0" w:line="240" w:lineRule="auto"/>
        <w:ind w:firstLine="709"/>
        <w:rPr>
          <w:rFonts w:ascii="Times New Roman" w:eastAsia="SchoolBookSanPin" w:hAnsi="Times New Roman"/>
          <w:b/>
          <w:bCs/>
          <w:sz w:val="24"/>
          <w:szCs w:val="24"/>
          <w:lang w:val="ru-RU"/>
        </w:rPr>
      </w:pPr>
      <w:r>
        <w:rPr>
          <w:rFonts w:ascii="Times New Roman" w:eastAsia="SchoolBookSanPin" w:hAnsi="Times New Roman"/>
          <w:b/>
          <w:bCs/>
          <w:sz w:val="24"/>
          <w:szCs w:val="24"/>
          <w:lang w:val="ru-RU"/>
        </w:rPr>
        <w:t>Календарный план воспитательной работы.</w:t>
      </w:r>
    </w:p>
    <w:p w:rsidR="00CA2E26" w:rsidRPr="004D3EA9" w:rsidRDefault="00E846AA" w:rsidP="00E354EE">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Календарный план </w:t>
      </w:r>
      <w:r w:rsidR="000E44F6">
        <w:rPr>
          <w:rFonts w:ascii="Times New Roman" w:eastAsia="SchoolBookSanPin" w:hAnsi="Times New Roman"/>
          <w:sz w:val="24"/>
          <w:szCs w:val="24"/>
          <w:lang w:val="ru-RU"/>
        </w:rPr>
        <w:t xml:space="preserve">воспитательной работы составлен на основе </w:t>
      </w:r>
      <w:r>
        <w:rPr>
          <w:rFonts w:ascii="Times New Roman" w:eastAsia="SchoolBookSanPin" w:hAnsi="Times New Roman"/>
          <w:sz w:val="24"/>
          <w:szCs w:val="24"/>
          <w:lang w:val="ru-RU"/>
        </w:rPr>
        <w:t xml:space="preserve">Федерального </w:t>
      </w:r>
      <w:r w:rsidR="00CA2E26" w:rsidRPr="004D3EA9">
        <w:rPr>
          <w:rFonts w:ascii="Times New Roman" w:eastAsia="SchoolBookSanPin" w:hAnsi="Times New Roman"/>
          <w:sz w:val="24"/>
          <w:szCs w:val="24"/>
          <w:lang w:val="ru-RU"/>
        </w:rPr>
        <w:t xml:space="preserve"> календарн</w:t>
      </w:r>
      <w:r w:rsidR="000E44F6">
        <w:rPr>
          <w:rFonts w:ascii="Times New Roman" w:eastAsia="SchoolBookSanPin" w:hAnsi="Times New Roman"/>
          <w:sz w:val="24"/>
          <w:szCs w:val="24"/>
          <w:lang w:val="ru-RU"/>
        </w:rPr>
        <w:t xml:space="preserve">ого </w:t>
      </w:r>
      <w:r w:rsidR="00CA2E26" w:rsidRPr="004D3EA9">
        <w:rPr>
          <w:rFonts w:ascii="Times New Roman" w:eastAsia="SchoolBookSanPin" w:hAnsi="Times New Roman"/>
          <w:sz w:val="24"/>
          <w:szCs w:val="24"/>
          <w:lang w:val="ru-RU"/>
        </w:rPr>
        <w:t xml:space="preserve"> план</w:t>
      </w:r>
      <w:r w:rsidR="000E44F6">
        <w:rPr>
          <w:rFonts w:ascii="Times New Roman" w:eastAsia="SchoolBookSanPin" w:hAnsi="Times New Roman"/>
          <w:sz w:val="24"/>
          <w:szCs w:val="24"/>
          <w:lang w:val="ru-RU"/>
        </w:rPr>
        <w:t>а</w:t>
      </w:r>
      <w:r w:rsidR="00CA2E26" w:rsidRPr="004D3EA9">
        <w:rPr>
          <w:rFonts w:ascii="Times New Roman" w:eastAsia="SchoolBookSanPin" w:hAnsi="Times New Roman"/>
          <w:sz w:val="24"/>
          <w:szCs w:val="24"/>
          <w:lang w:val="ru-RU"/>
        </w:rPr>
        <w:t xml:space="preserve"> воспитательной работы</w:t>
      </w:r>
      <w:r w:rsidR="000E44F6">
        <w:rPr>
          <w:rFonts w:ascii="Times New Roman" w:eastAsia="SchoolBookSanPin" w:hAnsi="Times New Roman"/>
          <w:sz w:val="24"/>
          <w:szCs w:val="24"/>
          <w:lang w:val="ru-RU"/>
        </w:rPr>
        <w:t>.</w:t>
      </w:r>
    </w:p>
    <w:p w:rsidR="00CA2E26" w:rsidRPr="004D3EA9" w:rsidRDefault="000E44F6" w:rsidP="00E477FE">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w:t>
      </w:r>
      <w:r w:rsidR="00CA2E26" w:rsidRPr="004D3EA9">
        <w:rPr>
          <w:rFonts w:ascii="Times New Roman" w:eastAsia="SchoolBookSanPin" w:hAnsi="Times New Roman"/>
          <w:sz w:val="24"/>
          <w:szCs w:val="24"/>
          <w:lang w:val="ru-RU"/>
        </w:rPr>
        <w:t xml:space="preserve">лан воспитательной работы может быть реализован в рамках урочной и внеурочной деятельности. </w:t>
      </w:r>
    </w:p>
    <w:p w:rsidR="00E354EE" w:rsidRDefault="00CA2E26" w:rsidP="00E477FE">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1"/>
        <w:gridCol w:w="1134"/>
        <w:gridCol w:w="12"/>
        <w:gridCol w:w="1264"/>
        <w:gridCol w:w="2268"/>
      </w:tblGrid>
      <w:tr w:rsidR="00D664D0" w:rsidRPr="00D664D0" w:rsidTr="00D44D1A">
        <w:tc>
          <w:tcPr>
            <w:tcW w:w="10349" w:type="dxa"/>
            <w:gridSpan w:val="5"/>
            <w:shd w:val="clear" w:color="auto" w:fill="F2F2F2"/>
            <w:tcMar>
              <w:top w:w="60" w:type="dxa"/>
              <w:left w:w="100" w:type="dxa"/>
              <w:bottom w:w="60" w:type="dxa"/>
              <w:right w:w="100" w:type="dxa"/>
            </w:tcMar>
            <w:vAlign w:val="bottom"/>
            <w:hideMark/>
          </w:tcPr>
          <w:p w:rsidR="00D664D0" w:rsidRPr="00D664D0" w:rsidRDefault="00E354EE" w:rsidP="00D664D0">
            <w:pPr>
              <w:spacing w:after="0" w:line="240" w:lineRule="auto"/>
              <w:jc w:val="center"/>
              <w:rPr>
                <w:rFonts w:ascii="Times New Roman" w:hAnsi="Times New Roman"/>
                <w:sz w:val="24"/>
                <w:szCs w:val="24"/>
                <w:lang w:val="ru-RU"/>
              </w:rPr>
            </w:pPr>
            <w:r>
              <w:rPr>
                <w:rFonts w:ascii="Times New Roman" w:eastAsia="SchoolBookSanPin" w:hAnsi="Times New Roman"/>
                <w:sz w:val="24"/>
                <w:szCs w:val="24"/>
                <w:lang w:val="ru-RU"/>
              </w:rPr>
              <w:br w:type="page"/>
            </w:r>
            <w:r w:rsidR="00D664D0" w:rsidRPr="00D664D0">
              <w:rPr>
                <w:rFonts w:ascii="Times New Roman" w:hAnsi="Times New Roman"/>
                <w:b/>
                <w:bCs/>
                <w:sz w:val="24"/>
                <w:szCs w:val="24"/>
                <w:lang w:val="ru-RU"/>
              </w:rPr>
              <w:t>КАЛЕНДАРНЫЙ ПЛАН ВОСПИТАТЕЛЬНОЙ РАБОТЫ ШКОЛЫ</w:t>
            </w:r>
          </w:p>
          <w:p w:rsidR="00D664D0" w:rsidRPr="00D664D0" w:rsidRDefault="00D664D0" w:rsidP="00D664D0">
            <w:pPr>
              <w:spacing w:after="0" w:line="240" w:lineRule="auto"/>
              <w:jc w:val="center"/>
              <w:textAlignment w:val="baseline"/>
              <w:rPr>
                <w:rFonts w:ascii="Times New Roman" w:hAnsi="Times New Roman"/>
                <w:sz w:val="24"/>
                <w:szCs w:val="24"/>
                <w:lang w:val="ru-RU"/>
              </w:rPr>
            </w:pPr>
            <w:r w:rsidRPr="00D664D0">
              <w:rPr>
                <w:rFonts w:ascii="Times New Roman" w:hAnsi="Times New Roman"/>
                <w:b/>
                <w:bCs/>
                <w:i/>
                <w:iCs/>
                <w:sz w:val="24"/>
                <w:szCs w:val="24"/>
                <w:lang w:val="ru-RU"/>
              </w:rPr>
              <w:t>уровень начального общего образования</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0"/>
                <w:szCs w:val="20"/>
              </w:rPr>
            </w:pPr>
            <w:r w:rsidRPr="00D664D0">
              <w:rPr>
                <w:rFonts w:ascii="Times New Roman" w:hAnsi="Times New Roman"/>
                <w:b/>
                <w:bCs/>
                <w:sz w:val="20"/>
                <w:szCs w:val="20"/>
              </w:rPr>
              <w:t>Дела, события, мероприятия</w:t>
            </w:r>
          </w:p>
        </w:tc>
        <w:tc>
          <w:tcPr>
            <w:tcW w:w="1146" w:type="dxa"/>
            <w:gridSpan w:val="2"/>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0"/>
                <w:szCs w:val="20"/>
              </w:rPr>
            </w:pPr>
            <w:r w:rsidRPr="00D664D0">
              <w:rPr>
                <w:rFonts w:ascii="Times New Roman" w:hAnsi="Times New Roman"/>
                <w:b/>
                <w:bCs/>
                <w:sz w:val="20"/>
                <w:szCs w:val="20"/>
              </w:rPr>
              <w:t>Классы</w:t>
            </w:r>
          </w:p>
        </w:tc>
        <w:tc>
          <w:tcPr>
            <w:tcW w:w="1264" w:type="dxa"/>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0"/>
                <w:szCs w:val="20"/>
              </w:rPr>
            </w:pPr>
            <w:r w:rsidRPr="00D664D0">
              <w:rPr>
                <w:rFonts w:ascii="Times New Roman" w:hAnsi="Times New Roman"/>
                <w:b/>
                <w:bCs/>
                <w:sz w:val="20"/>
                <w:szCs w:val="20"/>
              </w:rPr>
              <w:t>Ориентировочное время проведения</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0"/>
                <w:szCs w:val="20"/>
              </w:rPr>
            </w:pPr>
            <w:r w:rsidRPr="00D664D0">
              <w:rPr>
                <w:rFonts w:ascii="Times New Roman" w:hAnsi="Times New Roman"/>
                <w:b/>
                <w:bCs/>
                <w:sz w:val="20"/>
                <w:szCs w:val="20"/>
              </w:rPr>
              <w:t>Ответственные</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«Школьный урок»</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 xml:space="preserve">Оформление стендов (предметно-эстетическая </w:t>
            </w:r>
            <w:r w:rsidRPr="00D664D0">
              <w:rPr>
                <w:rFonts w:ascii="Times New Roman" w:hAnsi="Times New Roman"/>
                <w:sz w:val="24"/>
                <w:szCs w:val="24"/>
                <w:lang w:val="ru-RU"/>
              </w:rPr>
              <w:lastRenderedPageBreak/>
              <w:t>среда, наглядная агитация школьных стендов предметной направленности)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lastRenderedPageBreak/>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 xml:space="preserve">сентябрь, </w:t>
            </w:r>
            <w:r w:rsidRPr="00D664D0">
              <w:rPr>
                <w:rFonts w:ascii="Times New Roman" w:hAnsi="Times New Roman"/>
                <w:sz w:val="24"/>
                <w:szCs w:val="24"/>
              </w:rPr>
              <w:lastRenderedPageBreak/>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lastRenderedPageBreak/>
              <w:t xml:space="preserve">учителя, кл. </w:t>
            </w:r>
            <w:r w:rsidRPr="00D664D0">
              <w:rPr>
                <w:rFonts w:ascii="Times New Roman" w:hAnsi="Times New Roman"/>
                <w:sz w:val="24"/>
                <w:szCs w:val="24"/>
              </w:rPr>
              <w:lastRenderedPageBreak/>
              <w:t>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lastRenderedPageBreak/>
              <w:t>Содержание уроков (по плану учителя)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учителя,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Всероссийский открытый урок «ОБЖ» (урок подготовки детей к действиям в условиях различного рода чрезвычайных ситуаций)</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01.09</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Международный день распространения грамотности (информационная минутка на уроке русского языка)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08.09</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Всероссийский открытый урок «ОБЖ» (приуроченный ко Дню гражданской обороны Российской Федерации)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rPr>
              <w:t>04.</w:t>
            </w:r>
            <w:r>
              <w:rPr>
                <w:rFonts w:ascii="Times New Roman" w:hAnsi="Times New Roman"/>
                <w:sz w:val="24"/>
                <w:szCs w:val="24"/>
                <w:lang w:val="ru-RU"/>
              </w:rPr>
              <w:t>10</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День рождения Н.А. Некрасова (информационная минутка на уроках литературы)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3-4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10.12</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Интерактивные уроки родного русского языка к Международному дню родного языка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21.02</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Всемирный день иммунитета (минутка информации на уроках окружающего мира)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01.03</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Всероссийский открытый урок «ОБЖ» (День пожарной охраны)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30.04</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День государственного флага Российской Федерации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22.05</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учитель истории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День славянской письменности и культуры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24.05</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Учителя РЯ, кл.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«Классное руководство»</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Поднятие флага. Гимн. «Разговор о важном»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каждый понедельник, 1 уроком в течение 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Проведение классных часов, участие в Днях единых действий</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b/>
                <w:bCs/>
                <w:sz w:val="24"/>
                <w:szCs w:val="24"/>
              </w:rPr>
              <w:t> </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Проведение инструктажей с обучающимся по ТБ, ПДД, ППБ</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Изучение классного коллектива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Ведение портфолио с обучающимися класса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коллективные творческие дела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Реализация программы внеурочной деятельности с классом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 xml:space="preserve">по расписанию, в течение </w:t>
            </w:r>
            <w:r w:rsidRPr="00D664D0">
              <w:rPr>
                <w:rFonts w:ascii="Times New Roman" w:hAnsi="Times New Roman"/>
                <w:sz w:val="24"/>
                <w:szCs w:val="24"/>
                <w:lang w:val="ru-RU"/>
              </w:rPr>
              <w:lastRenderedPageBreak/>
              <w:t>года</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lastRenderedPageBreak/>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lastRenderedPageBreak/>
              <w:t>Экскурсии, поездки с классом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 раз в четверть</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по запросу</w:t>
            </w:r>
          </w:p>
        </w:tc>
        <w:tc>
          <w:tcPr>
            <w:tcW w:w="2268" w:type="dxa"/>
            <w:tcMar>
              <w:top w:w="60" w:type="dxa"/>
              <w:left w:w="100" w:type="dxa"/>
              <w:bottom w:w="60" w:type="dxa"/>
              <w:right w:w="100" w:type="dxa"/>
            </w:tcMar>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lang w:val="ru-RU"/>
              </w:rPr>
            </w:pPr>
            <w:r w:rsidRPr="00D664D0">
              <w:rPr>
                <w:rFonts w:ascii="Times New Roman" w:hAnsi="Times New Roman"/>
                <w:b/>
                <w:bCs/>
                <w:sz w:val="24"/>
                <w:szCs w:val="24"/>
                <w:lang w:val="ru-RU"/>
              </w:rPr>
              <w:t>Модуль «Работа с родителями или их законными представителями»</w:t>
            </w:r>
          </w:p>
        </w:tc>
      </w:tr>
      <w:tr w:rsidR="00D664D0" w:rsidRPr="00D664D0" w:rsidTr="00D44D1A">
        <w:trPr>
          <w:trHeight w:val="294"/>
        </w:trPr>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Классные родительские собрания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 раз в четверть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Индивидуальные беседы с родителями «группы риска», неуспевающими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по запросу</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 соц.педагог</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Консультации с психологом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p>
        </w:tc>
      </w:tr>
      <w:tr w:rsidR="00D664D0" w:rsidRPr="00D664D0" w:rsidTr="00D44D1A">
        <w:tc>
          <w:tcPr>
            <w:tcW w:w="5671"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color w:val="000000"/>
                <w:sz w:val="24"/>
                <w:szCs w:val="24"/>
                <w:lang w:val="ru-RU"/>
              </w:rPr>
            </w:pPr>
            <w:r w:rsidRPr="00D664D0">
              <w:rPr>
                <w:rFonts w:ascii="Times New Roman" w:hAnsi="Times New Roman"/>
                <w:color w:val="000000"/>
                <w:sz w:val="24"/>
                <w:szCs w:val="24"/>
                <w:lang w:val="ru-RU"/>
              </w:rPr>
              <w:t>Информационное оповещение через школьный сайт и группу в социальной сети (ВК, одноклассники)</w:t>
            </w:r>
          </w:p>
        </w:tc>
        <w:tc>
          <w:tcPr>
            <w:tcW w:w="1134" w:type="dxa"/>
            <w:tcMar>
              <w:top w:w="60" w:type="dxa"/>
              <w:left w:w="100" w:type="dxa"/>
              <w:bottom w:w="60" w:type="dxa"/>
              <w:right w:w="100" w:type="dxa"/>
            </w:tcMar>
            <w:hideMark/>
          </w:tcPr>
          <w:p w:rsidR="00D664D0" w:rsidRPr="00D664D0" w:rsidRDefault="00D664D0" w:rsidP="00D664D0">
            <w:pPr>
              <w:tabs>
                <w:tab w:val="left" w:pos="851"/>
              </w:tabs>
              <w:spacing w:after="0" w:line="240" w:lineRule="auto"/>
              <w:rPr>
                <w:rFonts w:ascii="Times New Roman" w:hAnsi="Times New Roman"/>
                <w:color w:val="000000"/>
                <w:sz w:val="24"/>
                <w:szCs w:val="24"/>
              </w:rPr>
            </w:pPr>
            <w:r w:rsidRPr="00D664D0">
              <w:rPr>
                <w:rFonts w:ascii="Times New Roman" w:hAnsi="Times New Roman"/>
                <w:color w:val="000000"/>
                <w:sz w:val="24"/>
                <w:szCs w:val="24"/>
              </w:rPr>
              <w:t>1-4</w:t>
            </w:r>
          </w:p>
        </w:tc>
        <w:tc>
          <w:tcPr>
            <w:tcW w:w="1276" w:type="dxa"/>
            <w:gridSpan w:val="2"/>
            <w:tcMar>
              <w:top w:w="60" w:type="dxa"/>
              <w:left w:w="100" w:type="dxa"/>
              <w:bottom w:w="60" w:type="dxa"/>
              <w:right w:w="100" w:type="dxa"/>
            </w:tcMar>
            <w:hideMark/>
          </w:tcPr>
          <w:p w:rsidR="00D664D0" w:rsidRPr="00D664D0" w:rsidRDefault="00D664D0" w:rsidP="00D664D0">
            <w:pPr>
              <w:tabs>
                <w:tab w:val="left" w:pos="851"/>
              </w:tabs>
              <w:spacing w:after="0" w:line="240" w:lineRule="auto"/>
              <w:rPr>
                <w:rFonts w:ascii="Times New Roman" w:hAnsi="Times New Roman"/>
                <w:color w:val="000000"/>
                <w:sz w:val="24"/>
                <w:szCs w:val="24"/>
              </w:rPr>
            </w:pPr>
            <w:r w:rsidRPr="00D664D0">
              <w:rPr>
                <w:rFonts w:ascii="Times New Roman" w:hAnsi="Times New Roman"/>
                <w:color w:val="000000"/>
                <w:sz w:val="24"/>
                <w:szCs w:val="24"/>
              </w:rPr>
              <w:t>по необходимости</w:t>
            </w:r>
          </w:p>
        </w:tc>
        <w:tc>
          <w:tcPr>
            <w:tcW w:w="2268"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color w:val="000000"/>
                <w:sz w:val="24"/>
                <w:szCs w:val="24"/>
              </w:rPr>
            </w:pPr>
            <w:r w:rsidRPr="00D664D0">
              <w:rPr>
                <w:rFonts w:ascii="Times New Roman" w:hAnsi="Times New Roman"/>
                <w:color w:val="000000"/>
                <w:sz w:val="24"/>
                <w:szCs w:val="24"/>
              </w:rPr>
              <w:t>ответственный за работу</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lang w:val="ru-RU"/>
              </w:rPr>
            </w:pPr>
            <w:r w:rsidRPr="00D664D0">
              <w:rPr>
                <w:rFonts w:ascii="Times New Roman" w:hAnsi="Times New Roman"/>
                <w:b/>
                <w:bCs/>
                <w:sz w:val="24"/>
                <w:szCs w:val="24"/>
                <w:lang w:val="ru-RU"/>
              </w:rPr>
              <w:t>Модуль «Курсы внеурочной деятельности и дополнительное образование»</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Реализация внеурочной деятельности, дополнительног</w:t>
            </w:r>
            <w:r w:rsidR="00870D7A">
              <w:rPr>
                <w:rFonts w:ascii="Times New Roman" w:hAnsi="Times New Roman"/>
                <w:sz w:val="24"/>
                <w:szCs w:val="24"/>
                <w:lang w:val="ru-RU"/>
              </w:rPr>
              <w:t>о образования  согласно учебному плану</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педагоги дополнительного образования,</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«Ключевые школьные дела»</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Праздник «Посвящение в первоклассники»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16.10</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Праздник «День учителя»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05.10</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актив школы</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мероприятиях, посвященных Дню народного единства (флешмобы онлайн, акция «Окна России»,  «Флаги России»)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02-06.11</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Праздник «День матери»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23-30.11</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акции «Каждой птичке – по кормушке»</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07-11.11</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новогодних мероприятиях (квест, хороводы, спектакли)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21-25.12</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подготовке к мероприятию «Вечер встречи выпускников»</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июнь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спортивно-игровой программе «Есть такая профессия Родину защищать»</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18.02</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Марафон «Неделя психологии в образовании»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10-17.03</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 xml:space="preserve"> педагог-психолог,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Концерт, посвященный Международному женскому дню 8 Марта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05.03</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 педагоги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Участие в мероприятиях, посвященных Дню Космонавтики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8-12.04</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 xml:space="preserve">Участие в общепоселковом мероприятии, </w:t>
            </w:r>
            <w:r w:rsidRPr="00D664D0">
              <w:rPr>
                <w:rFonts w:ascii="Times New Roman" w:hAnsi="Times New Roman"/>
                <w:sz w:val="24"/>
                <w:szCs w:val="24"/>
                <w:lang w:val="ru-RU"/>
              </w:rPr>
              <w:lastRenderedPageBreak/>
              <w:t>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lastRenderedPageBreak/>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09.05</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 xml:space="preserve">вожатая, кл. </w:t>
            </w:r>
            <w:r w:rsidRPr="00D664D0">
              <w:rPr>
                <w:rFonts w:ascii="Times New Roman" w:hAnsi="Times New Roman"/>
                <w:sz w:val="24"/>
                <w:szCs w:val="24"/>
              </w:rPr>
              <w:lastRenderedPageBreak/>
              <w:t>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lastRenderedPageBreak/>
              <w:t>Праздник «Последний звонок» (участие первоклассников)</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24.05</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«Внешкольные мероприятия»</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социальные партнеры</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учителя-предметники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 xml:space="preserve">Экскурсии, походы выходного дня </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родительский комитет.</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Коллективно-творческие дела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lang w:val="ru-RU"/>
              </w:rPr>
            </w:pPr>
            <w:r w:rsidRPr="00D664D0">
              <w:rPr>
                <w:rFonts w:ascii="Times New Roman" w:hAnsi="Times New Roman"/>
                <w:b/>
                <w:bCs/>
                <w:sz w:val="24"/>
                <w:szCs w:val="24"/>
                <w:lang w:val="ru-RU"/>
              </w:rPr>
              <w:t>Модуль «Организация предметно-эстетической среды»</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textAlignment w:val="baseline"/>
              <w:rPr>
                <w:rFonts w:ascii="Times New Roman" w:hAnsi="Times New Roman"/>
                <w:sz w:val="24"/>
                <w:szCs w:val="24"/>
              </w:rPr>
            </w:pPr>
            <w:r w:rsidRPr="00D664D0">
              <w:rPr>
                <w:rFonts w:ascii="Times New Roman" w:hAnsi="Times New Roman"/>
                <w:color w:val="000000"/>
                <w:sz w:val="24"/>
                <w:szCs w:val="24"/>
              </w:rPr>
              <w:t>Оформление классных уголков</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август-сентябрь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каждый понедельник, 1 уроком</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по мере необходимости</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Оформление и обновление стендов в помещениях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вожатая,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Поддержание эстетического вида и благоустройство здания, классов, доступных и безопасных зон, озеленение территории при общеобразовательной организации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rPr>
            </w:pPr>
            <w:r w:rsidRPr="00D664D0">
              <w:rPr>
                <w:rFonts w:ascii="Times New Roman" w:hAnsi="Times New Roman"/>
                <w:sz w:val="24"/>
                <w:szCs w:val="24"/>
              </w:rPr>
              <w:t>вожатая,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 xml:space="preserve">Оформление, поддержание и использование игровых пространств, спортивных и игровых площадок, зон </w:t>
            </w:r>
            <w:r w:rsidRPr="00D664D0">
              <w:rPr>
                <w:rFonts w:ascii="Times New Roman" w:hAnsi="Times New Roman"/>
                <w:sz w:val="24"/>
                <w:szCs w:val="24"/>
                <w:lang w:val="ru-RU"/>
              </w:rPr>
              <w:lastRenderedPageBreak/>
              <w:t>активного и тихого отдыха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lastRenderedPageBreak/>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по мере необходи</w:t>
            </w:r>
            <w:r w:rsidRPr="00D664D0">
              <w:rPr>
                <w:rFonts w:ascii="Times New Roman" w:hAnsi="Times New Roman"/>
                <w:sz w:val="24"/>
                <w:szCs w:val="24"/>
              </w:rPr>
              <w:lastRenderedPageBreak/>
              <w:t>мости</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lastRenderedPageBreak/>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lastRenderedPageBreak/>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по мере необходимости</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по мере необходимости</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социальный педагог</w:t>
            </w:r>
          </w:p>
        </w:tc>
      </w:tr>
      <w:tr w:rsidR="00D664D0" w:rsidRPr="00D664D0" w:rsidTr="00D44D1A">
        <w:trPr>
          <w:trHeight w:val="212"/>
        </w:trPr>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lang w:val="ru-RU"/>
              </w:rPr>
            </w:pPr>
            <w:r w:rsidRPr="00D664D0">
              <w:rPr>
                <w:rFonts w:ascii="Times New Roman" w:hAnsi="Times New Roman"/>
                <w:b/>
                <w:bCs/>
                <w:sz w:val="24"/>
                <w:szCs w:val="24"/>
                <w:lang w:val="ru-RU"/>
              </w:rPr>
              <w:t>Модуль «Социальное партнерство (сетевое взаимодействие)»</w:t>
            </w:r>
          </w:p>
        </w:tc>
      </w:tr>
      <w:tr w:rsidR="00D664D0" w:rsidRPr="00D664D0" w:rsidTr="00D44D1A">
        <w:tc>
          <w:tcPr>
            <w:tcW w:w="5671"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Акция «Бессмертный полк»</w:t>
            </w:r>
          </w:p>
        </w:tc>
        <w:tc>
          <w:tcPr>
            <w:tcW w:w="1134"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1-4</w:t>
            </w:r>
          </w:p>
        </w:tc>
        <w:tc>
          <w:tcPr>
            <w:tcW w:w="1276" w:type="dxa"/>
            <w:gridSpan w:val="2"/>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9.05</w:t>
            </w:r>
          </w:p>
        </w:tc>
        <w:tc>
          <w:tcPr>
            <w:tcW w:w="2268"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классные руководители, вожатая</w:t>
            </w:r>
          </w:p>
        </w:tc>
      </w:tr>
      <w:tr w:rsidR="00D664D0" w:rsidRPr="00D664D0" w:rsidTr="00D44D1A">
        <w:tc>
          <w:tcPr>
            <w:tcW w:w="5671"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Праздник  «День защиты детей»</w:t>
            </w:r>
          </w:p>
        </w:tc>
        <w:tc>
          <w:tcPr>
            <w:tcW w:w="1134"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1-4</w:t>
            </w:r>
          </w:p>
        </w:tc>
        <w:tc>
          <w:tcPr>
            <w:tcW w:w="1276" w:type="dxa"/>
            <w:gridSpan w:val="2"/>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1.06</w:t>
            </w:r>
          </w:p>
        </w:tc>
        <w:tc>
          <w:tcPr>
            <w:tcW w:w="2268" w:type="dxa"/>
            <w:tcMar>
              <w:top w:w="60" w:type="dxa"/>
              <w:left w:w="100" w:type="dxa"/>
              <w:bottom w:w="60" w:type="dxa"/>
              <w:right w:w="100" w:type="dxa"/>
            </w:tcMar>
            <w:hideMark/>
          </w:tcPr>
          <w:p w:rsidR="00D664D0" w:rsidRPr="00D664D0" w:rsidRDefault="00D664D0" w:rsidP="00D664D0">
            <w:pPr>
              <w:spacing w:after="0" w:line="240" w:lineRule="auto"/>
              <w:jc w:val="both"/>
              <w:rPr>
                <w:rFonts w:ascii="Times New Roman" w:hAnsi="Times New Roman"/>
              </w:rPr>
            </w:pPr>
            <w:r w:rsidRPr="00D664D0">
              <w:rPr>
                <w:rFonts w:ascii="Times New Roman" w:hAnsi="Times New Roman"/>
              </w:rPr>
              <w:t>классные руководители, вожатая</w:t>
            </w:r>
          </w:p>
        </w:tc>
      </w:tr>
      <w:tr w:rsidR="00D664D0" w:rsidRPr="00D664D0" w:rsidTr="00D44D1A">
        <w:tc>
          <w:tcPr>
            <w:tcW w:w="5671"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lang w:val="ru-RU"/>
              </w:rPr>
            </w:pPr>
            <w:r w:rsidRPr="00D664D0">
              <w:rPr>
                <w:rFonts w:ascii="Times New Roman" w:hAnsi="Times New Roman"/>
                <w:lang w:val="ru-RU"/>
              </w:rPr>
              <w:t>Акция  и праздник ко Дню России</w:t>
            </w:r>
          </w:p>
        </w:tc>
        <w:tc>
          <w:tcPr>
            <w:tcW w:w="1134"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1-4</w:t>
            </w:r>
          </w:p>
        </w:tc>
        <w:tc>
          <w:tcPr>
            <w:tcW w:w="1276" w:type="dxa"/>
            <w:gridSpan w:val="2"/>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12.06</w:t>
            </w:r>
          </w:p>
        </w:tc>
        <w:tc>
          <w:tcPr>
            <w:tcW w:w="2268" w:type="dxa"/>
            <w:tcMar>
              <w:top w:w="60" w:type="dxa"/>
              <w:left w:w="100" w:type="dxa"/>
              <w:bottom w:w="60" w:type="dxa"/>
              <w:right w:w="100" w:type="dxa"/>
            </w:tcMar>
            <w:hideMark/>
          </w:tcPr>
          <w:p w:rsidR="00D664D0" w:rsidRPr="00D664D0" w:rsidRDefault="00D664D0" w:rsidP="00D664D0">
            <w:pPr>
              <w:spacing w:after="0" w:line="240" w:lineRule="auto"/>
              <w:jc w:val="both"/>
              <w:rPr>
                <w:rFonts w:ascii="Times New Roman" w:hAnsi="Times New Roman"/>
              </w:rPr>
            </w:pPr>
            <w:r w:rsidRPr="00D664D0">
              <w:rPr>
                <w:rFonts w:ascii="Times New Roman" w:hAnsi="Times New Roman"/>
              </w:rPr>
              <w:t>классные руководители, вожатая</w:t>
            </w:r>
          </w:p>
        </w:tc>
      </w:tr>
      <w:tr w:rsidR="00D664D0" w:rsidRPr="00D664D0" w:rsidTr="00D44D1A">
        <w:tc>
          <w:tcPr>
            <w:tcW w:w="5671"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Шествие «Триколор»</w:t>
            </w:r>
          </w:p>
        </w:tc>
        <w:tc>
          <w:tcPr>
            <w:tcW w:w="1134" w:type="dxa"/>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1-4</w:t>
            </w:r>
          </w:p>
        </w:tc>
        <w:tc>
          <w:tcPr>
            <w:tcW w:w="1276" w:type="dxa"/>
            <w:gridSpan w:val="2"/>
            <w:tcMar>
              <w:top w:w="60" w:type="dxa"/>
              <w:left w:w="100" w:type="dxa"/>
              <w:bottom w:w="60" w:type="dxa"/>
              <w:right w:w="100" w:type="dxa"/>
            </w:tcMar>
            <w:hideMark/>
          </w:tcPr>
          <w:p w:rsidR="00D664D0" w:rsidRPr="00D664D0" w:rsidRDefault="00D664D0" w:rsidP="00D664D0">
            <w:pPr>
              <w:tabs>
                <w:tab w:val="left" w:pos="851"/>
              </w:tabs>
              <w:spacing w:after="0" w:line="240" w:lineRule="auto"/>
              <w:jc w:val="both"/>
              <w:rPr>
                <w:rFonts w:ascii="Times New Roman" w:hAnsi="Times New Roman"/>
              </w:rPr>
            </w:pPr>
            <w:r w:rsidRPr="00D664D0">
              <w:rPr>
                <w:rFonts w:ascii="Times New Roman" w:hAnsi="Times New Roman"/>
              </w:rPr>
              <w:t>август</w:t>
            </w:r>
          </w:p>
        </w:tc>
        <w:tc>
          <w:tcPr>
            <w:tcW w:w="2268" w:type="dxa"/>
            <w:tcMar>
              <w:top w:w="60" w:type="dxa"/>
              <w:left w:w="100" w:type="dxa"/>
              <w:bottom w:w="60" w:type="dxa"/>
              <w:right w:w="100" w:type="dxa"/>
            </w:tcMar>
            <w:hideMark/>
          </w:tcPr>
          <w:p w:rsidR="00D664D0" w:rsidRPr="00D664D0" w:rsidRDefault="00D664D0" w:rsidP="00D664D0">
            <w:pPr>
              <w:spacing w:after="0" w:line="240" w:lineRule="auto"/>
              <w:jc w:val="both"/>
              <w:rPr>
                <w:rFonts w:ascii="Times New Roman" w:hAnsi="Times New Roman"/>
              </w:rPr>
            </w:pPr>
            <w:r w:rsidRPr="00D664D0">
              <w:rPr>
                <w:rFonts w:ascii="Times New Roman" w:hAnsi="Times New Roman"/>
              </w:rPr>
              <w:t>классные руководители, вожатая</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664D0">
            <w:pPr>
              <w:spacing w:after="0" w:line="240" w:lineRule="auto"/>
              <w:jc w:val="center"/>
              <w:rPr>
                <w:rFonts w:ascii="Times New Roman" w:hAnsi="Times New Roman"/>
                <w:sz w:val="24"/>
                <w:szCs w:val="24"/>
              </w:rPr>
            </w:pPr>
            <w:r w:rsidRPr="00D664D0">
              <w:rPr>
                <w:rFonts w:ascii="Times New Roman" w:hAnsi="Times New Roman"/>
                <w:b/>
                <w:bCs/>
                <w:sz w:val="24"/>
                <w:szCs w:val="24"/>
              </w:rPr>
              <w:t>«Профилактика и безопасность»</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сентябрь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Всероссийский открытый урок по ОБЖ</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03.09</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Рейд по проверке наличия схем безопасного маршрута и наличия светоотражающих элементов у обучающихся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 – 19.09</w:t>
            </w:r>
          </w:p>
        </w:tc>
        <w:tc>
          <w:tcPr>
            <w:tcW w:w="2268" w:type="dxa"/>
            <w:tcMar>
              <w:top w:w="60" w:type="dxa"/>
              <w:left w:w="100" w:type="dxa"/>
              <w:bottom w:w="60" w:type="dxa"/>
              <w:right w:w="100" w:type="dxa"/>
            </w:tcMar>
            <w:vAlign w:val="bottom"/>
            <w:hideMark/>
          </w:tcPr>
          <w:p w:rsidR="00D664D0" w:rsidRPr="00D664D0" w:rsidRDefault="00D664D0" w:rsidP="00D44D1A">
            <w:pPr>
              <w:spacing w:after="0" w:line="240" w:lineRule="auto"/>
              <w:rPr>
                <w:rFonts w:ascii="Times New Roman" w:hAnsi="Times New Roman"/>
                <w:sz w:val="24"/>
                <w:szCs w:val="24"/>
                <w:lang w:val="ru-RU"/>
              </w:rPr>
            </w:pPr>
            <w:r w:rsidRPr="00D664D0">
              <w:rPr>
                <w:rFonts w:ascii="Times New Roman" w:hAnsi="Times New Roman"/>
                <w:sz w:val="24"/>
                <w:szCs w:val="24"/>
                <w:lang w:val="ru-RU"/>
              </w:rPr>
              <w:t xml:space="preserve">преподаватель-организатор ОБЖ, </w:t>
            </w:r>
            <w:r w:rsidR="00D44D1A">
              <w:rPr>
                <w:rFonts w:ascii="Times New Roman" w:hAnsi="Times New Roman"/>
                <w:sz w:val="24"/>
                <w:szCs w:val="24"/>
                <w:lang w:val="ru-RU"/>
              </w:rPr>
              <w:t>с</w:t>
            </w:r>
            <w:r w:rsidRPr="00D664D0">
              <w:rPr>
                <w:rFonts w:ascii="Times New Roman" w:hAnsi="Times New Roman"/>
                <w:sz w:val="24"/>
                <w:szCs w:val="24"/>
                <w:lang w:val="ru-RU"/>
              </w:rPr>
              <w:t>овет обучающихся</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Объектовая тренировка эвакуации при угрозе террористического акта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октябрь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День памяти жертв ДТП. Акция «Пусть дорога будет безопасной»</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18.11</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 военно-спортивной эстафете</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2-4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9-12.02</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В рамках межведомственной профилактической акции «За здоровый образ жизни» – неделя оказания первой медицинской помощи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апрель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преподаватель-организатор ОБЖ, кл.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44D1A">
            <w:pPr>
              <w:spacing w:after="0" w:line="240" w:lineRule="auto"/>
              <w:jc w:val="center"/>
              <w:rPr>
                <w:rFonts w:ascii="Times New Roman" w:hAnsi="Times New Roman"/>
                <w:sz w:val="24"/>
                <w:szCs w:val="24"/>
              </w:rPr>
            </w:pPr>
            <w:r w:rsidRPr="00D664D0">
              <w:rPr>
                <w:rFonts w:ascii="Times New Roman" w:hAnsi="Times New Roman"/>
                <w:b/>
                <w:bCs/>
                <w:sz w:val="24"/>
                <w:szCs w:val="24"/>
              </w:rPr>
              <w:lastRenderedPageBreak/>
              <w:t>Модуль «Детские общественные объединения»</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b/>
                <w:i/>
                <w:sz w:val="24"/>
                <w:szCs w:val="24"/>
                <w:lang w:val="ru-RU"/>
              </w:rPr>
            </w:pPr>
            <w:r w:rsidRPr="00D44D1A">
              <w:rPr>
                <w:rFonts w:ascii="Times New Roman" w:hAnsi="Times New Roman"/>
                <w:sz w:val="24"/>
                <w:szCs w:val="24"/>
                <w:lang w:val="ru-RU"/>
              </w:rPr>
              <w:t xml:space="preserve">Конкурс рисунков «Мы за мир!» </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сентябрь</w:t>
            </w:r>
          </w:p>
        </w:tc>
        <w:tc>
          <w:tcPr>
            <w:tcW w:w="2268" w:type="dxa"/>
            <w:tcMar>
              <w:top w:w="60" w:type="dxa"/>
              <w:left w:w="100" w:type="dxa"/>
              <w:bottom w:w="60" w:type="dxa"/>
              <w:right w:w="100" w:type="dxa"/>
            </w:tcMar>
            <w:hideMark/>
          </w:tcPr>
          <w:p w:rsidR="00D44D1A" w:rsidRPr="00D44D1A" w:rsidRDefault="00D44D1A" w:rsidP="00D44D1A">
            <w:pPr>
              <w:tabs>
                <w:tab w:val="left" w:pos="851"/>
              </w:tabs>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b/>
                <w:i/>
                <w:sz w:val="24"/>
                <w:szCs w:val="24"/>
              </w:rPr>
            </w:pPr>
            <w:r w:rsidRPr="00D44D1A">
              <w:rPr>
                <w:rFonts w:ascii="Times New Roman" w:hAnsi="Times New Roman"/>
                <w:sz w:val="24"/>
                <w:szCs w:val="24"/>
              </w:rPr>
              <w:t>Акция «Солнышко в ладошке»</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октябрь</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b/>
                <w:i/>
                <w:sz w:val="24"/>
                <w:szCs w:val="24"/>
                <w:lang w:val="ru-RU"/>
              </w:rPr>
            </w:pPr>
            <w:r w:rsidRPr="00D44D1A">
              <w:rPr>
                <w:rFonts w:ascii="Times New Roman" w:hAnsi="Times New Roman"/>
                <w:sz w:val="24"/>
                <w:szCs w:val="24"/>
                <w:lang w:val="ru-RU"/>
              </w:rPr>
              <w:t>Акция «При солнышке - тепло, при матери - добро»</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ноябрь</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sz w:val="24"/>
                <w:szCs w:val="24"/>
                <w:lang w:val="ru-RU"/>
              </w:rPr>
            </w:pPr>
            <w:r w:rsidRPr="00D44D1A">
              <w:rPr>
                <w:rFonts w:ascii="Times New Roman" w:hAnsi="Times New Roman"/>
                <w:sz w:val="24"/>
                <w:szCs w:val="24"/>
                <w:lang w:val="ru-RU"/>
              </w:rPr>
              <w:t>Час мужества «Имя твое неизвестно» (ко дню неизвестного солдата)</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декабрь</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sz w:val="24"/>
                <w:szCs w:val="24"/>
                <w:lang w:val="ru-RU"/>
              </w:rPr>
            </w:pPr>
            <w:r w:rsidRPr="00D44D1A">
              <w:rPr>
                <w:rFonts w:ascii="Times New Roman" w:hAnsi="Times New Roman"/>
                <w:sz w:val="24"/>
                <w:szCs w:val="24"/>
                <w:lang w:val="ru-RU"/>
              </w:rPr>
              <w:t>Акция «Каждой пичужке своя кормушка»</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январь</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sz w:val="24"/>
                <w:szCs w:val="24"/>
                <w:lang w:val="ru-RU"/>
              </w:rPr>
            </w:pPr>
            <w:r w:rsidRPr="00D44D1A">
              <w:rPr>
                <w:rFonts w:ascii="Times New Roman" w:hAnsi="Times New Roman"/>
                <w:sz w:val="24"/>
                <w:szCs w:val="24"/>
                <w:lang w:val="ru-RU"/>
              </w:rPr>
              <w:t>День здоровья «Мы любим спорт»</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апрель</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sz w:val="24"/>
                <w:szCs w:val="24"/>
              </w:rPr>
            </w:pPr>
            <w:r w:rsidRPr="00D44D1A">
              <w:rPr>
                <w:rFonts w:ascii="Times New Roman" w:hAnsi="Times New Roman"/>
                <w:sz w:val="24"/>
                <w:szCs w:val="24"/>
              </w:rPr>
              <w:t>День детства</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май</w:t>
            </w:r>
          </w:p>
        </w:tc>
        <w:tc>
          <w:tcPr>
            <w:tcW w:w="2268" w:type="dxa"/>
            <w:tcMar>
              <w:top w:w="60" w:type="dxa"/>
              <w:left w:w="100" w:type="dxa"/>
              <w:bottom w:w="60" w:type="dxa"/>
              <w:right w:w="100" w:type="dxa"/>
            </w:tcMar>
            <w:hideMark/>
          </w:tcPr>
          <w:p w:rsidR="00D44D1A" w:rsidRPr="00D44D1A" w:rsidRDefault="00D44D1A" w:rsidP="00D44D1A">
            <w:pPr>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44D1A" w:rsidRPr="00D664D0" w:rsidTr="00D44D1A">
        <w:tc>
          <w:tcPr>
            <w:tcW w:w="5671"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both"/>
              <w:rPr>
                <w:rFonts w:ascii="Times New Roman" w:hAnsi="Times New Roman"/>
                <w:b/>
                <w:i/>
                <w:sz w:val="24"/>
                <w:szCs w:val="24"/>
                <w:lang w:val="ru-RU"/>
              </w:rPr>
            </w:pPr>
            <w:r w:rsidRPr="00D44D1A">
              <w:rPr>
                <w:rFonts w:ascii="Times New Roman" w:hAnsi="Times New Roman"/>
                <w:sz w:val="24"/>
                <w:szCs w:val="24"/>
                <w:lang w:val="ru-RU"/>
              </w:rPr>
              <w:t xml:space="preserve">Конкурс рисунков «Мы за мир!» </w:t>
            </w:r>
          </w:p>
        </w:tc>
        <w:tc>
          <w:tcPr>
            <w:tcW w:w="1134" w:type="dxa"/>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1-4</w:t>
            </w:r>
          </w:p>
        </w:tc>
        <w:tc>
          <w:tcPr>
            <w:tcW w:w="1276" w:type="dxa"/>
            <w:gridSpan w:val="2"/>
            <w:tcMar>
              <w:top w:w="60" w:type="dxa"/>
              <w:left w:w="100" w:type="dxa"/>
              <w:bottom w:w="60" w:type="dxa"/>
              <w:right w:w="100" w:type="dxa"/>
            </w:tcMar>
            <w:hideMark/>
          </w:tcPr>
          <w:p w:rsidR="00D44D1A" w:rsidRPr="00D44D1A" w:rsidRDefault="00D44D1A" w:rsidP="00D44D1A">
            <w:pPr>
              <w:tabs>
                <w:tab w:val="left" w:pos="851"/>
              </w:tabs>
              <w:spacing w:after="0" w:line="240" w:lineRule="auto"/>
              <w:jc w:val="center"/>
              <w:rPr>
                <w:rFonts w:ascii="Times New Roman" w:hAnsi="Times New Roman"/>
                <w:sz w:val="24"/>
                <w:szCs w:val="24"/>
              </w:rPr>
            </w:pPr>
            <w:r w:rsidRPr="00D44D1A">
              <w:rPr>
                <w:rFonts w:ascii="Times New Roman" w:hAnsi="Times New Roman"/>
                <w:sz w:val="24"/>
                <w:szCs w:val="24"/>
              </w:rPr>
              <w:t>сентябрь</w:t>
            </w:r>
          </w:p>
        </w:tc>
        <w:tc>
          <w:tcPr>
            <w:tcW w:w="2268" w:type="dxa"/>
            <w:tcMar>
              <w:top w:w="60" w:type="dxa"/>
              <w:left w:w="100" w:type="dxa"/>
              <w:bottom w:w="60" w:type="dxa"/>
              <w:right w:w="100" w:type="dxa"/>
            </w:tcMar>
            <w:hideMark/>
          </w:tcPr>
          <w:p w:rsidR="00D44D1A" w:rsidRPr="00D44D1A" w:rsidRDefault="00D44D1A" w:rsidP="00D44D1A">
            <w:pPr>
              <w:tabs>
                <w:tab w:val="left" w:pos="851"/>
              </w:tabs>
              <w:spacing w:after="0" w:line="240" w:lineRule="auto"/>
              <w:rPr>
                <w:rFonts w:ascii="Times New Roman" w:hAnsi="Times New Roman"/>
                <w:sz w:val="24"/>
                <w:szCs w:val="24"/>
              </w:rPr>
            </w:pPr>
            <w:r w:rsidRPr="00D44D1A">
              <w:rPr>
                <w:rFonts w:ascii="Times New Roman" w:hAnsi="Times New Roman"/>
                <w:sz w:val="24"/>
                <w:szCs w:val="24"/>
              </w:rPr>
              <w:t xml:space="preserve">кл. руководители, вожатая  </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44D1A">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«Школьные медиа»</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Библиотечные уроки. Ознакомительная экскурсия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1-2</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 – 21.09</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педагог-библиотекарь, кл.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 – 10.10</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педагог-библиотекарь, педагог-организатор ОБЖ</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Информационная и книжная выставка «День солидарности и борьбы с терроризмом»</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10-20.10</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педагог-библиотекарь, педагог-организатор ОБЖ</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Тематическая фотовыставка, видеопроекты, подкасты, посвященные Дню народного единства – сайт гимназии, группа ВК)</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02-06.11</w:t>
            </w:r>
          </w:p>
        </w:tc>
        <w:tc>
          <w:tcPr>
            <w:tcW w:w="2268" w:type="dxa"/>
            <w:tcMar>
              <w:top w:w="60" w:type="dxa"/>
              <w:left w:w="100" w:type="dxa"/>
              <w:bottom w:w="60" w:type="dxa"/>
              <w:right w:w="100" w:type="dxa"/>
            </w:tcMar>
            <w:vAlign w:val="bottom"/>
            <w:hideMark/>
          </w:tcPr>
          <w:p w:rsidR="00D664D0" w:rsidRPr="00D664D0" w:rsidRDefault="00D44D1A" w:rsidP="00D664D0">
            <w:pPr>
              <w:spacing w:after="0" w:line="240" w:lineRule="auto"/>
              <w:rPr>
                <w:rFonts w:ascii="Times New Roman" w:hAnsi="Times New Roman"/>
                <w:sz w:val="24"/>
                <w:szCs w:val="24"/>
                <w:lang w:val="ru-RU"/>
              </w:rPr>
            </w:pPr>
            <w:r>
              <w:rPr>
                <w:rFonts w:ascii="Times New Roman" w:hAnsi="Times New Roman"/>
                <w:sz w:val="24"/>
                <w:szCs w:val="24"/>
                <w:lang w:val="ru-RU"/>
              </w:rPr>
              <w:t>вожатая</w:t>
            </w:r>
            <w:r w:rsidR="00D664D0" w:rsidRPr="00D664D0">
              <w:rPr>
                <w:rFonts w:ascii="Times New Roman" w:hAnsi="Times New Roman"/>
                <w:sz w:val="24"/>
                <w:szCs w:val="24"/>
                <w:lang w:val="ru-RU"/>
              </w:rPr>
              <w:t>,</w:t>
            </w:r>
            <w:r w:rsidR="00D664D0" w:rsidRPr="00D664D0">
              <w:rPr>
                <w:rFonts w:ascii="Times New Roman" w:hAnsi="Times New Roman"/>
                <w:sz w:val="24"/>
                <w:szCs w:val="24"/>
              </w:rPr>
              <w:t> </w:t>
            </w:r>
            <w:r w:rsidR="00D664D0" w:rsidRPr="00D664D0">
              <w:rPr>
                <w:rFonts w:ascii="Times New Roman" w:hAnsi="Times New Roman"/>
                <w:sz w:val="24"/>
                <w:szCs w:val="24"/>
                <w:lang w:val="ru-RU"/>
              </w:rPr>
              <w:t xml:space="preserve">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Участие во Всероссийской акции «Час кода»</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01-04.12</w:t>
            </w:r>
          </w:p>
        </w:tc>
        <w:tc>
          <w:tcPr>
            <w:tcW w:w="2268" w:type="dxa"/>
            <w:tcMar>
              <w:top w:w="60" w:type="dxa"/>
              <w:left w:w="100" w:type="dxa"/>
              <w:bottom w:w="60" w:type="dxa"/>
              <w:right w:w="100" w:type="dxa"/>
            </w:tcMar>
            <w:vAlign w:val="bottom"/>
            <w:hideMark/>
          </w:tcPr>
          <w:p w:rsidR="00D664D0" w:rsidRPr="00D664D0" w:rsidRDefault="00D664D0" w:rsidP="00D44D1A">
            <w:pPr>
              <w:spacing w:after="0" w:line="240" w:lineRule="auto"/>
              <w:rPr>
                <w:rFonts w:ascii="Times New Roman" w:hAnsi="Times New Roman"/>
                <w:sz w:val="24"/>
                <w:szCs w:val="24"/>
                <w:lang w:val="ru-RU"/>
              </w:rPr>
            </w:pPr>
            <w:r w:rsidRPr="00D664D0">
              <w:rPr>
                <w:rFonts w:ascii="Times New Roman" w:hAnsi="Times New Roman"/>
                <w:sz w:val="24"/>
                <w:szCs w:val="24"/>
                <w:lang w:val="ru-RU"/>
              </w:rPr>
              <w:t xml:space="preserve">кл. руководители, </w:t>
            </w:r>
          </w:p>
        </w:tc>
      </w:tr>
      <w:tr w:rsidR="00D44D1A" w:rsidRPr="00D664D0" w:rsidTr="00D44D1A">
        <w:tc>
          <w:tcPr>
            <w:tcW w:w="5671" w:type="dxa"/>
            <w:tcMar>
              <w:top w:w="60" w:type="dxa"/>
              <w:left w:w="100" w:type="dxa"/>
              <w:bottom w:w="60" w:type="dxa"/>
              <w:right w:w="100" w:type="dxa"/>
            </w:tcMar>
            <w:vAlign w:val="bottom"/>
            <w:hideMark/>
          </w:tcPr>
          <w:p w:rsidR="00D44D1A" w:rsidRPr="00D664D0" w:rsidRDefault="00D44D1A"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Кинолектории, посвящённые освобождению Ленинграда от фашистской блокады и Дне памяти жертв холокоста</w:t>
            </w:r>
          </w:p>
        </w:tc>
        <w:tc>
          <w:tcPr>
            <w:tcW w:w="1134" w:type="dxa"/>
            <w:tcMar>
              <w:top w:w="60" w:type="dxa"/>
              <w:left w:w="100" w:type="dxa"/>
              <w:bottom w:w="60" w:type="dxa"/>
              <w:right w:w="100" w:type="dxa"/>
            </w:tcMar>
            <w:vAlign w:val="bottom"/>
            <w:hideMark/>
          </w:tcPr>
          <w:p w:rsidR="00D44D1A" w:rsidRPr="00D664D0" w:rsidRDefault="00D44D1A"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44D1A" w:rsidRPr="00D664D0" w:rsidRDefault="00D44D1A" w:rsidP="00D664D0">
            <w:pPr>
              <w:spacing w:after="0" w:line="240" w:lineRule="auto"/>
              <w:rPr>
                <w:rFonts w:ascii="Times New Roman" w:hAnsi="Times New Roman"/>
                <w:sz w:val="24"/>
                <w:szCs w:val="24"/>
              </w:rPr>
            </w:pPr>
            <w:r w:rsidRPr="00D664D0">
              <w:rPr>
                <w:rFonts w:ascii="Times New Roman" w:hAnsi="Times New Roman"/>
                <w:sz w:val="24"/>
                <w:szCs w:val="24"/>
              </w:rPr>
              <w:t>январь</w:t>
            </w:r>
          </w:p>
        </w:tc>
        <w:tc>
          <w:tcPr>
            <w:tcW w:w="2268" w:type="dxa"/>
            <w:tcMar>
              <w:top w:w="60" w:type="dxa"/>
              <w:left w:w="100" w:type="dxa"/>
              <w:bottom w:w="60" w:type="dxa"/>
              <w:right w:w="100" w:type="dxa"/>
            </w:tcMar>
            <w:hideMark/>
          </w:tcPr>
          <w:p w:rsidR="00D44D1A" w:rsidRDefault="00D44D1A">
            <w:r w:rsidRPr="003C496E">
              <w:rPr>
                <w:rFonts w:ascii="Times New Roman" w:hAnsi="Times New Roman"/>
                <w:sz w:val="24"/>
                <w:szCs w:val="24"/>
                <w:lang w:val="ru-RU"/>
              </w:rPr>
              <w:t>вожатая,</w:t>
            </w:r>
            <w:r w:rsidRPr="003C496E">
              <w:rPr>
                <w:rFonts w:ascii="Times New Roman" w:hAnsi="Times New Roman"/>
                <w:sz w:val="24"/>
                <w:szCs w:val="24"/>
              </w:rPr>
              <w:t> </w:t>
            </w:r>
            <w:r w:rsidRPr="003C496E">
              <w:rPr>
                <w:rFonts w:ascii="Times New Roman" w:hAnsi="Times New Roman"/>
                <w:sz w:val="24"/>
                <w:szCs w:val="24"/>
                <w:lang w:val="ru-RU"/>
              </w:rPr>
              <w:t xml:space="preserve"> классные руководители</w:t>
            </w:r>
          </w:p>
        </w:tc>
      </w:tr>
      <w:tr w:rsidR="00D44D1A" w:rsidRPr="00D664D0" w:rsidTr="00D44D1A">
        <w:tc>
          <w:tcPr>
            <w:tcW w:w="5671" w:type="dxa"/>
            <w:tcMar>
              <w:top w:w="60" w:type="dxa"/>
              <w:left w:w="100" w:type="dxa"/>
              <w:bottom w:w="60" w:type="dxa"/>
              <w:right w:w="100" w:type="dxa"/>
            </w:tcMar>
            <w:vAlign w:val="bottom"/>
            <w:hideMark/>
          </w:tcPr>
          <w:p w:rsidR="00D44D1A" w:rsidRPr="00D664D0" w:rsidRDefault="00D44D1A"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t>Кинолектории, посвященные Дню защитника Отечества</w:t>
            </w:r>
          </w:p>
        </w:tc>
        <w:tc>
          <w:tcPr>
            <w:tcW w:w="1134" w:type="dxa"/>
            <w:tcMar>
              <w:top w:w="60" w:type="dxa"/>
              <w:left w:w="100" w:type="dxa"/>
              <w:bottom w:w="60" w:type="dxa"/>
              <w:right w:w="100" w:type="dxa"/>
            </w:tcMar>
            <w:vAlign w:val="bottom"/>
            <w:hideMark/>
          </w:tcPr>
          <w:p w:rsidR="00D44D1A" w:rsidRPr="00D664D0" w:rsidRDefault="00D44D1A"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44D1A" w:rsidRPr="00D664D0" w:rsidRDefault="00D44D1A" w:rsidP="00D664D0">
            <w:pPr>
              <w:spacing w:after="0" w:line="240" w:lineRule="auto"/>
              <w:rPr>
                <w:rFonts w:ascii="Times New Roman" w:hAnsi="Times New Roman"/>
                <w:sz w:val="24"/>
                <w:szCs w:val="24"/>
              </w:rPr>
            </w:pPr>
            <w:r w:rsidRPr="00D664D0">
              <w:rPr>
                <w:rFonts w:ascii="Times New Roman" w:hAnsi="Times New Roman"/>
                <w:sz w:val="24"/>
                <w:szCs w:val="24"/>
              </w:rPr>
              <w:t>февраль</w:t>
            </w:r>
          </w:p>
        </w:tc>
        <w:tc>
          <w:tcPr>
            <w:tcW w:w="2268" w:type="dxa"/>
            <w:tcMar>
              <w:top w:w="60" w:type="dxa"/>
              <w:left w:w="100" w:type="dxa"/>
              <w:bottom w:w="60" w:type="dxa"/>
              <w:right w:w="100" w:type="dxa"/>
            </w:tcMar>
            <w:hideMark/>
          </w:tcPr>
          <w:p w:rsidR="00D44D1A" w:rsidRDefault="00D44D1A">
            <w:r w:rsidRPr="003C496E">
              <w:rPr>
                <w:rFonts w:ascii="Times New Roman" w:hAnsi="Times New Roman"/>
                <w:sz w:val="24"/>
                <w:szCs w:val="24"/>
                <w:lang w:val="ru-RU"/>
              </w:rPr>
              <w:t>вожатая,</w:t>
            </w:r>
            <w:r w:rsidRPr="003C496E">
              <w:rPr>
                <w:rFonts w:ascii="Times New Roman" w:hAnsi="Times New Roman"/>
                <w:sz w:val="24"/>
                <w:szCs w:val="24"/>
              </w:rPr>
              <w:t> </w:t>
            </w:r>
            <w:r w:rsidRPr="003C496E">
              <w:rPr>
                <w:rFonts w:ascii="Times New Roman" w:hAnsi="Times New Roman"/>
                <w:sz w:val="24"/>
                <w:szCs w:val="24"/>
                <w:lang w:val="ru-RU"/>
              </w:rPr>
              <w:t xml:space="preserve">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rPr>
            </w:pPr>
            <w:r w:rsidRPr="00D664D0">
              <w:rPr>
                <w:rFonts w:ascii="Times New Roman" w:hAnsi="Times New Roman"/>
                <w:sz w:val="24"/>
                <w:szCs w:val="24"/>
              </w:rPr>
              <w:t>Библиотечные часы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март</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педагог-библиотекарь,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rPr>
            </w:pPr>
            <w:r w:rsidRPr="00D664D0">
              <w:rPr>
                <w:rFonts w:ascii="Times New Roman" w:hAnsi="Times New Roman"/>
                <w:sz w:val="24"/>
                <w:szCs w:val="24"/>
              </w:rPr>
              <w:t>Кинолектории (по предложенному плану)</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март</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lang w:val="ru-RU"/>
              </w:rPr>
            </w:pPr>
            <w:r w:rsidRPr="00D664D0">
              <w:rPr>
                <w:rFonts w:ascii="Times New Roman" w:hAnsi="Times New Roman"/>
                <w:sz w:val="24"/>
                <w:szCs w:val="24"/>
                <w:lang w:val="ru-RU"/>
              </w:rPr>
              <w:lastRenderedPageBreak/>
              <w:t>Неделя детской книги. Комплекс мероприятий в рамках недели.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апрель</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педагог-библиотекарь,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rPr>
            </w:pPr>
            <w:r w:rsidRPr="00D664D0">
              <w:rPr>
                <w:rFonts w:ascii="Times New Roman" w:hAnsi="Times New Roman"/>
                <w:sz w:val="24"/>
                <w:szCs w:val="24"/>
                <w:lang w:val="ru-RU"/>
              </w:rPr>
              <w:t xml:space="preserve">Тематическая фотовыставка, видеопроекты, подкасты, посвященные Дню </w:t>
            </w:r>
            <w:r w:rsidRPr="00D664D0">
              <w:rPr>
                <w:rFonts w:ascii="Times New Roman" w:hAnsi="Times New Roman"/>
                <w:sz w:val="24"/>
                <w:szCs w:val="24"/>
              </w:rPr>
              <w:t>Победы – сайт гимназии, группа ВК)</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01-09.05</w:t>
            </w:r>
          </w:p>
        </w:tc>
        <w:tc>
          <w:tcPr>
            <w:tcW w:w="2268" w:type="dxa"/>
            <w:tcMar>
              <w:top w:w="60" w:type="dxa"/>
              <w:left w:w="100" w:type="dxa"/>
              <w:bottom w:w="60" w:type="dxa"/>
              <w:right w:w="100" w:type="dxa"/>
            </w:tcMar>
            <w:vAlign w:val="bottom"/>
            <w:hideMark/>
          </w:tcPr>
          <w:p w:rsidR="00D664D0" w:rsidRPr="00D664D0" w:rsidRDefault="00D44D1A" w:rsidP="00D664D0">
            <w:pPr>
              <w:spacing w:after="0" w:line="240" w:lineRule="auto"/>
              <w:rPr>
                <w:rFonts w:ascii="Times New Roman" w:hAnsi="Times New Roman"/>
                <w:sz w:val="24"/>
                <w:szCs w:val="24"/>
              </w:rPr>
            </w:pPr>
            <w:r>
              <w:rPr>
                <w:rFonts w:ascii="Times New Roman" w:hAnsi="Times New Roman"/>
                <w:sz w:val="24"/>
                <w:szCs w:val="24"/>
                <w:lang w:val="ru-RU"/>
              </w:rPr>
              <w:t>вожатая</w:t>
            </w:r>
            <w:r w:rsidRPr="00D664D0">
              <w:rPr>
                <w:rFonts w:ascii="Times New Roman" w:hAnsi="Times New Roman"/>
                <w:sz w:val="24"/>
                <w:szCs w:val="24"/>
                <w:lang w:val="ru-RU"/>
              </w:rPr>
              <w:t>,</w:t>
            </w:r>
            <w:r w:rsidRPr="00D664D0">
              <w:rPr>
                <w:rFonts w:ascii="Times New Roman" w:hAnsi="Times New Roman"/>
                <w:sz w:val="24"/>
                <w:szCs w:val="24"/>
              </w:rPr>
              <w:t> </w:t>
            </w:r>
            <w:r w:rsidRPr="00D664D0">
              <w:rPr>
                <w:rFonts w:ascii="Times New Roman" w:hAnsi="Times New Roman"/>
                <w:sz w:val="24"/>
                <w:szCs w:val="24"/>
                <w:lang w:val="ru-RU"/>
              </w:rPr>
              <w:t xml:space="preserve"> классные руководители</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44D1A">
            <w:pPr>
              <w:spacing w:after="0" w:line="240" w:lineRule="auto"/>
              <w:jc w:val="both"/>
              <w:rPr>
                <w:rFonts w:ascii="Times New Roman" w:hAnsi="Times New Roman"/>
                <w:sz w:val="24"/>
                <w:szCs w:val="24"/>
              </w:rPr>
            </w:pPr>
            <w:r w:rsidRPr="00D664D0">
              <w:rPr>
                <w:rFonts w:ascii="Times New Roman" w:hAnsi="Times New Roman"/>
                <w:sz w:val="24"/>
                <w:szCs w:val="24"/>
              </w:rPr>
              <w:t>Кинолектории, посвященные Дню Победы</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май</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w:t>
            </w:r>
          </w:p>
        </w:tc>
      </w:tr>
      <w:tr w:rsidR="00D664D0" w:rsidRPr="00D664D0" w:rsidTr="00D44D1A">
        <w:tc>
          <w:tcPr>
            <w:tcW w:w="10349" w:type="dxa"/>
            <w:gridSpan w:val="5"/>
            <w:tcMar>
              <w:top w:w="60" w:type="dxa"/>
              <w:left w:w="100" w:type="dxa"/>
              <w:bottom w:w="60" w:type="dxa"/>
              <w:right w:w="100" w:type="dxa"/>
            </w:tcMar>
            <w:vAlign w:val="bottom"/>
            <w:hideMark/>
          </w:tcPr>
          <w:p w:rsidR="00D664D0" w:rsidRPr="00D664D0" w:rsidRDefault="00D664D0" w:rsidP="00D44D1A">
            <w:pPr>
              <w:spacing w:after="0" w:line="240" w:lineRule="auto"/>
              <w:jc w:val="center"/>
              <w:rPr>
                <w:rFonts w:ascii="Times New Roman" w:hAnsi="Times New Roman"/>
                <w:sz w:val="24"/>
                <w:szCs w:val="24"/>
              </w:rPr>
            </w:pPr>
            <w:r w:rsidRPr="00D664D0">
              <w:rPr>
                <w:rFonts w:ascii="Times New Roman" w:hAnsi="Times New Roman"/>
                <w:b/>
                <w:bCs/>
                <w:sz w:val="24"/>
                <w:szCs w:val="24"/>
              </w:rPr>
              <w:t>Модуль «Экскурсии, экспедиции, походы»</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Походы в театры, на выставки, в музеи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родительский комитет</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Экскурсии по патриотической тематике, ранней профориентации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родительский комитет</w:t>
            </w:r>
          </w:p>
        </w:tc>
      </w:tr>
      <w:tr w:rsidR="00D664D0" w:rsidRPr="00D664D0" w:rsidTr="00D44D1A">
        <w:tc>
          <w:tcPr>
            <w:tcW w:w="5671"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lang w:val="ru-RU"/>
              </w:rPr>
            </w:pPr>
            <w:r w:rsidRPr="00D664D0">
              <w:rPr>
                <w:rFonts w:ascii="Times New Roman" w:hAnsi="Times New Roman"/>
                <w:sz w:val="24"/>
                <w:szCs w:val="24"/>
                <w:lang w:val="ru-RU"/>
              </w:rPr>
              <w:t>Походы выходного дня, экскурсии, походы, экспедиции</w:t>
            </w:r>
          </w:p>
        </w:tc>
        <w:tc>
          <w:tcPr>
            <w:tcW w:w="1134"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1-4</w:t>
            </w:r>
          </w:p>
        </w:tc>
        <w:tc>
          <w:tcPr>
            <w:tcW w:w="1276" w:type="dxa"/>
            <w:gridSpan w:val="2"/>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в течение года</w:t>
            </w:r>
          </w:p>
        </w:tc>
        <w:tc>
          <w:tcPr>
            <w:tcW w:w="2268" w:type="dxa"/>
            <w:tcMar>
              <w:top w:w="60" w:type="dxa"/>
              <w:left w:w="100" w:type="dxa"/>
              <w:bottom w:w="60" w:type="dxa"/>
              <w:right w:w="100" w:type="dxa"/>
            </w:tcMar>
            <w:vAlign w:val="bottom"/>
            <w:hideMark/>
          </w:tcPr>
          <w:p w:rsidR="00D664D0" w:rsidRPr="00D664D0" w:rsidRDefault="00D664D0" w:rsidP="00D664D0">
            <w:pPr>
              <w:spacing w:after="0" w:line="240" w:lineRule="auto"/>
              <w:rPr>
                <w:rFonts w:ascii="Times New Roman" w:hAnsi="Times New Roman"/>
                <w:sz w:val="24"/>
                <w:szCs w:val="24"/>
              </w:rPr>
            </w:pPr>
            <w:r w:rsidRPr="00D664D0">
              <w:rPr>
                <w:rFonts w:ascii="Times New Roman" w:hAnsi="Times New Roman"/>
                <w:sz w:val="24"/>
                <w:szCs w:val="24"/>
              </w:rPr>
              <w:t>классные руководители, родительский комитет</w:t>
            </w:r>
          </w:p>
        </w:tc>
      </w:tr>
    </w:tbl>
    <w:p w:rsidR="00E354EE" w:rsidRDefault="00E354EE" w:rsidP="00E477FE">
      <w:pPr>
        <w:widowControl/>
        <w:spacing w:after="0" w:line="240" w:lineRule="auto"/>
        <w:ind w:firstLine="709"/>
        <w:jc w:val="both"/>
        <w:rPr>
          <w:rFonts w:ascii="Times New Roman" w:eastAsia="SchoolBookSanPin" w:hAnsi="Times New Roman"/>
          <w:sz w:val="24"/>
          <w:szCs w:val="24"/>
          <w:lang w:val="ru-RU"/>
        </w:rPr>
      </w:pPr>
    </w:p>
    <w:bookmarkEnd w:id="316"/>
    <w:p w:rsidR="003764AB" w:rsidRPr="003764AB" w:rsidRDefault="003764AB" w:rsidP="00E477FE">
      <w:pPr>
        <w:spacing w:after="0" w:line="240" w:lineRule="auto"/>
        <w:rPr>
          <w:lang w:val="ru-RU"/>
        </w:rPr>
      </w:pPr>
    </w:p>
    <w:p w:rsidR="00077BC6" w:rsidRPr="00077BC6" w:rsidRDefault="009D14C4"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eastAsia="SchoolBookSanPin" w:hAnsi="Times New Roman"/>
          <w:sz w:val="24"/>
          <w:szCs w:val="24"/>
          <w:lang w:val="ru-RU"/>
        </w:rPr>
        <w:tab/>
      </w:r>
      <w:r w:rsidR="00077BC6" w:rsidRPr="00077BC6">
        <w:rPr>
          <w:rFonts w:ascii="Times New Roman" w:hAnsi="Times New Roman"/>
          <w:color w:val="000000"/>
          <w:sz w:val="24"/>
          <w:szCs w:val="24"/>
          <w:lang w:val="ru-RU"/>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МБОУ «Верхнесеребрянская средняя общеобразовательная школа». </w:t>
      </w:r>
    </w:p>
    <w:p w:rsidR="00077BC6" w:rsidRPr="00077BC6" w:rsidRDefault="00077BC6" w:rsidP="00077BC6">
      <w:pPr>
        <w:pStyle w:val="Default"/>
        <w:ind w:firstLine="567"/>
        <w:jc w:val="both"/>
        <w:rPr>
          <w:rFonts w:ascii="Times New Roman" w:hAnsi="Times New Roman" w:cs="Times New Roman"/>
        </w:rPr>
      </w:pPr>
      <w:r w:rsidRPr="00077BC6">
        <w:rPr>
          <w:rFonts w:ascii="Times New Roman" w:hAnsi="Times New Roman"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Педагогические работники, ответственные за организацию дел, событий, мероприятий календарного плана, назначаются в МБОУ «Верхнесеребрянская средняя общеобразовательная школа» в соответствии с имеющимися в её штате единицами (заместитель директора, социальный педагог, классный руководитель, педагог дополнительного образования, учитель). МБОУ «Верхнесеребрянская средняя общеобразовательная школа» привлекает к организации также родителей (законных представителей), социальных партнёров и самих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При формировании календарного плана воспитательной работы МБОУ «Верхнесеребрянская средняя общеобразовательная школа»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МБОУ «Верхнесеребрянская средняя общеобразовательная школа» или в которых школа принимает участие в учебном году или периоде обучения является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i/>
          <w:iCs/>
          <w:color w:val="000000"/>
          <w:sz w:val="24"/>
          <w:szCs w:val="24"/>
          <w:lang w:val="ru-RU"/>
        </w:rPr>
        <w:t xml:space="preserve">Приложением № 4 к ООП НОО </w:t>
      </w:r>
      <w:r w:rsidRPr="00077BC6">
        <w:rPr>
          <w:rFonts w:ascii="Times New Roman" w:hAnsi="Times New Roman"/>
          <w:color w:val="000000"/>
          <w:sz w:val="24"/>
          <w:szCs w:val="24"/>
          <w:lang w:val="ru-RU"/>
        </w:rPr>
        <w:t xml:space="preserve">и актуализируется ежегодно приказом по МБОУ «Верхнесеребрянская средняя общеобразовательная школа» как изменения в образовательную программу на конкретный учебный год.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b/>
          <w:bCs/>
          <w:color w:val="000000"/>
          <w:sz w:val="24"/>
          <w:szCs w:val="24"/>
          <w:lang w:val="ru-RU"/>
        </w:rPr>
        <w:t xml:space="preserve">3.5. Характеристика условий реализации программы начального общего образования в соответствии с требованиями ФГОС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Требования к условиям реализации ООП НОО включают: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общесистемные требования;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требования к материально-техническому и учебно-методическому обеспечению;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требования к психолого-педагогическим, кадровым и финансовым условиям.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Результатом выполнения требований к условиям реализации ООП НОО является создание в ОО </w:t>
      </w:r>
      <w:r w:rsidRPr="00077BC6">
        <w:rPr>
          <w:rFonts w:ascii="Times New Roman" w:hAnsi="Times New Roman"/>
          <w:b/>
          <w:bCs/>
          <w:color w:val="000000"/>
          <w:sz w:val="24"/>
          <w:szCs w:val="24"/>
          <w:lang w:val="ru-RU"/>
        </w:rPr>
        <w:t xml:space="preserve">комфортной развивающей образовательной среды </w:t>
      </w:r>
      <w:r w:rsidRPr="00077BC6">
        <w:rPr>
          <w:rFonts w:ascii="Times New Roman" w:hAnsi="Times New Roman"/>
          <w:color w:val="000000"/>
          <w:sz w:val="24"/>
          <w:szCs w:val="24"/>
          <w:lang w:val="ru-RU"/>
        </w:rPr>
        <w:t xml:space="preserve">по отношению к обучающимся и педагогическим работникам: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077BC6" w:rsidRPr="00077BC6" w:rsidRDefault="00077BC6" w:rsidP="00077BC6">
      <w:pPr>
        <w:tabs>
          <w:tab w:val="left" w:pos="284"/>
          <w:tab w:val="left" w:pos="993"/>
          <w:tab w:val="left" w:pos="9072"/>
          <w:tab w:val="left" w:pos="9214"/>
        </w:tabs>
        <w:spacing w:after="0" w:line="240" w:lineRule="auto"/>
        <w:ind w:right="-6"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гарантирующей безопасность, охрану и укрепление физического, психического здоровья и социального благополучия обучающихся.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целях обеспечения реализации программы начального общего образования в МБОУ «Верхнесеребрянская средняя общеобразовательная школа» для участников образовательных отношений созданы условия, обеспечивающие возможность: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достижения планируемых результатов освоения программы начального общего образования обучающимися;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выполнения индивидуальных и групповых проектных работ, включая задания межпредметного характера, в том числе с участием в совместной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участия обучающихся, их родителей (законных представителей) и педагогических работников в разработке ООП НОО, проектировании и развитии в МБОУ «Верхнесеребрянская средняя общеобразовательная школа» социальной среды, а также в разработке и реализации индивидуальных учебных планов;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МБОУ «Верхнесеребрянская средняя общеобразовательная школа», и с учетом национальных и культурных особенностей субъекта Российской Федерации;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использования в образовательной деятельности современных образовательных и информационных технологий;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эффективной самостоятельной работы обучающихся при поддержке педагогических работников;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включения обучающихся в процессы понимания и преобразования внешней социальной среды (Белгородской области) для приобретения опыта социальной деятельности, реализации социальных проектов и программ; </w:t>
      </w:r>
    </w:p>
    <w:p w:rsidR="00077BC6" w:rsidRPr="00077BC6" w:rsidRDefault="00077BC6" w:rsidP="00077BC6">
      <w:pPr>
        <w:pStyle w:val="Default"/>
        <w:ind w:firstLine="567"/>
        <w:jc w:val="both"/>
        <w:rPr>
          <w:rFonts w:ascii="Times New Roman" w:hAnsi="Times New Roman" w:cs="Times New Roman"/>
        </w:rPr>
      </w:pPr>
      <w:r w:rsidRPr="00077BC6">
        <w:rPr>
          <w:rFonts w:ascii="Times New Roman" w:hAnsi="Times New Roman" w:cs="Times New Roman"/>
        </w:rPr>
        <w:t xml:space="preserve">-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эффективного управления МБОУ «Верхнесеребрянская средняя общеобразовательная школа»  с использованием ИКТ, а также современных механизмов финансирования реализации программ начального общего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«Верхнесеребрянская средняя общеобразовательная школа». </w:t>
      </w:r>
    </w:p>
    <w:p w:rsidR="00077BC6" w:rsidRPr="00077BC6" w:rsidRDefault="00077BC6" w:rsidP="00077BC6">
      <w:pPr>
        <w:widowControl/>
        <w:adjustRightInd w:val="0"/>
        <w:spacing w:after="0" w:line="240" w:lineRule="auto"/>
        <w:ind w:firstLine="567"/>
        <w:jc w:val="both"/>
        <w:rPr>
          <w:rFonts w:ascii="Times New Roman" w:hAnsi="Times New Roman"/>
          <w:i/>
          <w:color w:val="000000"/>
          <w:sz w:val="24"/>
          <w:szCs w:val="24"/>
          <w:lang w:val="ru-RU"/>
        </w:rPr>
      </w:pPr>
      <w:r w:rsidRPr="00077BC6">
        <w:rPr>
          <w:rFonts w:ascii="Times New Roman" w:hAnsi="Times New Roman"/>
          <w:i/>
          <w:iCs/>
          <w:color w:val="000000"/>
          <w:sz w:val="24"/>
          <w:szCs w:val="24"/>
          <w:lang w:val="ru-RU"/>
        </w:rPr>
        <w:t xml:space="preserve">Информационно-образовательная среда </w:t>
      </w:r>
      <w:r w:rsidRPr="00077BC6">
        <w:rPr>
          <w:rFonts w:ascii="Times New Roman" w:hAnsi="Times New Roman"/>
          <w:i/>
          <w:color w:val="000000"/>
          <w:sz w:val="24"/>
          <w:szCs w:val="24"/>
          <w:lang w:val="ru-RU"/>
        </w:rPr>
        <w:t xml:space="preserve">МБОУ «Верхнесеребрянская средняя общеобразовательная школа» </w:t>
      </w:r>
      <w:r w:rsidRPr="00077BC6">
        <w:rPr>
          <w:rFonts w:ascii="Times New Roman" w:hAnsi="Times New Roman"/>
          <w:i/>
          <w:iCs/>
          <w:color w:val="000000"/>
          <w:sz w:val="24"/>
          <w:szCs w:val="24"/>
          <w:lang w:val="ru-RU"/>
        </w:rPr>
        <w:t xml:space="preserve">обеспечивает: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1.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2. доступ к информации о расписании проведения учебных занятий, процедурах и критериях оценки результатов обучения.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Доступ к информационным ресурсам информационно-образовательной среды МБОУ «Верхнесеребрянская средняя общеобразовательная школа» обеспечивается в том числе посредством информационно-телекоммуникационной сети "Интернет" (далее - сеть Интернет).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и Санитарно-эпидемиологическими требованиями (Санитарные правила СП 2.4.3648-20 «Санитарно-эпидемиологические требования к организациям воспитания и обучения, отдыха и оздоровления детей и молодежи»).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Условия для функционирования информационно-образовательной среды могут быть обеспечены ресурсами иных организаций. </w:t>
      </w:r>
    </w:p>
    <w:p w:rsidR="00077BC6" w:rsidRPr="00077BC6" w:rsidRDefault="00077BC6" w:rsidP="00077BC6">
      <w:pPr>
        <w:pStyle w:val="Default"/>
        <w:ind w:firstLine="567"/>
        <w:jc w:val="both"/>
        <w:rPr>
          <w:rFonts w:ascii="Times New Roman" w:hAnsi="Times New Roman" w:cs="Times New Roman"/>
        </w:rPr>
      </w:pPr>
      <w:r w:rsidRPr="00077BC6">
        <w:rPr>
          <w:rFonts w:ascii="Times New Roman" w:hAnsi="Times New Roman" w:cs="Times New Roman"/>
        </w:rPr>
        <w:t xml:space="preserve">Функционирование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Основными пользователями информационно-образовательной среды являются: директор МБОУ «Верхнесеребрянская средняя общеобразовательная школа», заместитель директора, классные руководители, учителя, родители (законные представители), обучающиеся.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b/>
          <w:color w:val="000000"/>
          <w:sz w:val="24"/>
          <w:szCs w:val="24"/>
          <w:lang w:val="ru-RU"/>
        </w:rPr>
        <w:t>3.5.1. Кадровые условия реализации основной образовательной программы начального общего образования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МБОУ «Верхнесеребрянская средняя общеобразовательная школа»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Квалификация работников МБОУ «Верхнесеребрянская средняя общеобразовательная школа», реализующих ООП НОО, соответствует квалификационным требованиям, указанным в квалификационных справочниках, и профессиональных стандартах. Соответствие уровня квалификации работников образовательного учреждения, реализующих основную образовательную программу начального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К реализации ООП НОО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Педагогические работники, реализующие образовательную программу начального общего образования, непрерывно повышают квалификацию не реже 1 раза в 3 года.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Реализация образовательной программы в МБОУ «Верхнесеребрянская средняя общеобразовательная школа» обеспечивается педагогическими кадрами: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имеющими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систематически осуществляющих повышение квалификации в установленные сроки.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образовательной организации педагоги имеют право на бесплатное пользование библиотекой и информационными ресурсами, а также право на доступ в порядке, установленном образовательной организацией,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их педагогической, научной или исследовательской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Наличие в МБОУ «Верхнесеребрянская средняя общеобразовательная школа»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 школе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образовательной организации используются: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-внутришкольное повышение квалификации педагогов;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повышение квалификации на базе федеральных, региональных центров повышения квалификации;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rPr>
      </w:pPr>
      <w:r w:rsidRPr="00077BC6">
        <w:rPr>
          <w:rFonts w:ascii="Times New Roman" w:hAnsi="Times New Roman"/>
          <w:b/>
          <w:bCs/>
          <w:color w:val="000000"/>
          <w:sz w:val="24"/>
          <w:szCs w:val="24"/>
        </w:rPr>
        <w:t>-</w:t>
      </w:r>
      <w:r w:rsidRPr="00077BC6">
        <w:rPr>
          <w:rFonts w:ascii="Times New Roman" w:hAnsi="Times New Roman"/>
          <w:color w:val="000000"/>
          <w:sz w:val="24"/>
          <w:szCs w:val="24"/>
        </w:rPr>
        <w:t xml:space="preserve">дистанционное обучение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повышение квалификации педагогов через методическую работу.</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Важнейшим средством повышения профессионального мастерства учителей, связующим в единое целое всю систему работы школы, является внутришкольное повышение квалификации.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Внутришкольное повышение квалификации в школе происходит через: - систему педагогических советов;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работу школьных методических объединений;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организацию курсовой подготовки.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 и т.п.;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Приоритетными мотивами направления педагогов на курсовую подготовку по инициативе администрации являются: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очередность обучения в соответствии с графиком повышения квалификации;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необходимость обучения педагогических работников не реже одного раза в три года не менее 16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повышение квалификации в соответствии с приоритетами направлениями программы развития школы;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желание педагога получить повысить квалификацию, том числе и с использованием дистанционных технологий обучения.</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b/>
          <w:color w:val="000000"/>
          <w:sz w:val="24"/>
          <w:szCs w:val="24"/>
          <w:lang w:val="ru-RU"/>
        </w:rPr>
        <w:t xml:space="preserve">3.5.2 Психолого-педагогические условия </w:t>
      </w:r>
      <w:r w:rsidRPr="00077BC6">
        <w:rPr>
          <w:rFonts w:ascii="Times New Roman" w:hAnsi="Times New Roman"/>
          <w:b/>
          <w:color w:val="000000"/>
          <w:w w:val="95"/>
          <w:sz w:val="24"/>
          <w:szCs w:val="24"/>
          <w:lang w:val="ru-RU"/>
        </w:rPr>
        <w:t xml:space="preserve">реализации основной образовательной программы </w:t>
      </w:r>
      <w:r w:rsidRPr="00077BC6">
        <w:rPr>
          <w:rFonts w:ascii="Times New Roman" w:hAnsi="Times New Roman"/>
          <w:b/>
          <w:color w:val="000000"/>
          <w:sz w:val="24"/>
          <w:szCs w:val="24"/>
          <w:lang w:val="ru-RU"/>
        </w:rPr>
        <w:t>начального</w:t>
      </w:r>
      <w:r w:rsidRPr="00077BC6">
        <w:rPr>
          <w:rFonts w:ascii="Times New Roman" w:hAnsi="Times New Roman"/>
          <w:b/>
          <w:color w:val="000000"/>
          <w:spacing w:val="6"/>
          <w:sz w:val="24"/>
          <w:szCs w:val="24"/>
          <w:lang w:val="ru-RU"/>
        </w:rPr>
        <w:t xml:space="preserve"> </w:t>
      </w:r>
      <w:r w:rsidRPr="00077BC6">
        <w:rPr>
          <w:rFonts w:ascii="Times New Roman" w:hAnsi="Times New Roman"/>
          <w:b/>
          <w:color w:val="000000"/>
          <w:sz w:val="24"/>
          <w:szCs w:val="24"/>
          <w:lang w:val="ru-RU"/>
        </w:rPr>
        <w:t>общего</w:t>
      </w:r>
      <w:r w:rsidRPr="00077BC6">
        <w:rPr>
          <w:rFonts w:ascii="Times New Roman" w:hAnsi="Times New Roman"/>
          <w:b/>
          <w:color w:val="000000"/>
          <w:spacing w:val="6"/>
          <w:sz w:val="24"/>
          <w:szCs w:val="24"/>
          <w:lang w:val="ru-RU"/>
        </w:rPr>
        <w:t xml:space="preserve"> </w:t>
      </w:r>
      <w:r w:rsidRPr="00077BC6">
        <w:rPr>
          <w:rFonts w:ascii="Times New Roman" w:hAnsi="Times New Roman"/>
          <w:b/>
          <w:color w:val="000000"/>
          <w:sz w:val="24"/>
          <w:szCs w:val="24"/>
          <w:lang w:val="ru-RU"/>
        </w:rPr>
        <w:t>образования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обеспечении психолого-педагогических условий реализации ООП НОО, важную роль играет сотрудничество позиций специалистов – заместителя директора, руководителя ШМО, педагога-психолога, учителя-логопеда, социального педагога и учителей начальных классов, их тесное сотрудничество на всех стадиях реализации психолого-педагогического сопровождения участников образовательных отношений.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Психолого-педагогические условия реализации ООП НОО обеспечивают: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2) социально-психологическую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3) формирование и развитие психолого-педагогической компетентности работников ОО и родителей (законных представителей) несовершеннолетних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4) профилактику формирования у обучающихся девиантных форм поведения, агрессии и повышенной тревожности;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5) психолого-педагогическое сопровождение квалифицированными специалистами (педагогом-психологом, учителем-логопедом, социальным педагогом) участников образовательных отношений: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формирование и развитие психолого-педагогической компетентности;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сохранение и укрепление психологического благополучия и психического здоровья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поддержка и сопровождение детско-родительских отношений;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формирование ценности здоровья и безопасного образа жизни;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мониторинг возможностей и способностей обучающихся, выявление, поддержка и сопровождение одаренных детей;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создание условий для последующего профессионального самоопределения;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сопровождение проектирования обучающимися планов продолжения образования и будущего профессионального самоопределения;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обеспечение осознанного и ответственного выбора дальнейшей профессиональной сферы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формирование коммуникативных навыков в разновозрастной среде и среде сверстников;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поддержка детских объединений, ученического самоуправления;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формирование психологической культуры поведения в информационной среде;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развитие психологической культуры в области использования ИКТ;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6) индивидуальное психолого-педагогическое сопровождение всех участников образовательных отношений, в том числе: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обучающихся, испытывающих трудности в освоении ООП НОО, развитии и социальной адаптации;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обучающихся, проявляющих индивидуальные способности, и одаренных;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педагогических, учебно-вспомогательных и иных работников МБОУ «Верхнесеребрянская средняя общеобразовательная школа», обеспечивающих реализацию программы начального общего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родителей (законных представителей) несовершеннолетних обучающихся;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7) диверсификацию уровней психолого-педагогического сопровождения (индивидуальный, групповой, уровень класса, уровень школы);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Основными формами психолого-педагогического сопровождения в МБОУ «Верхнесеребрянская средняя общеобразовательная школа» являются: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школе создан школьный психолого-медико-педагогический консилиум, в задачи которого входит: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Своевременное выявление и ранняя (с первых дней пребывания ребенка в образовательном учреждении) диагностика отклонений в развитии и/или поведении.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Профилактика физических, интеллектуальных и эмоционально-личностных перегрузок и срывов ребенка.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Выявление резервных возможностей развития ребенка.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Определение характера, продолжительности и эффективности психолого-педагогической помощи в рамках имеющихся в школе возможностей.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Подготовка и ведение документации, отражающей уровень актуального развития ребенка, динамику его состояния, уровень школьной успешности. Перспективное планирование коррекционно-развивающей работы, оценка ее эффективности.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Основными функциями консилиума являются: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Контроль за проведением психолого-медико-педагогического сопровождения ребенка (в том числе, имеющего заключение на обучение по общеобразовательной программе для детей ОВЗ) на протяжении всего периода его обучения в школе по запросам педагогов и родителей.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учебно-воспитательного процесса.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Обсуждение новых нормативно-правовых документов, касающихся психолого-педагогической работы, а также работы с детьми-инвалидами.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состав психолого-педагогического консилиума входят: педагог-психолог, учитель логопед, учитель-дефектолог, социальные работник, медицинский работник, педагоги-предметники, классные руководители.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Состав консилиума ежегодно утверждается приказом директора.</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b/>
          <w:color w:val="000000"/>
          <w:sz w:val="24"/>
          <w:szCs w:val="24"/>
          <w:lang w:val="ru-RU"/>
        </w:rPr>
        <w:t>3.5.3</w:t>
      </w:r>
      <w:r w:rsidRPr="00077BC6">
        <w:rPr>
          <w:rFonts w:ascii="Times New Roman" w:hAnsi="Times New Roman"/>
          <w:b/>
          <w:color w:val="000000"/>
          <w:spacing w:val="-16"/>
          <w:sz w:val="24"/>
          <w:szCs w:val="24"/>
          <w:lang w:val="ru-RU"/>
        </w:rPr>
        <w:t xml:space="preserve"> </w:t>
      </w:r>
      <w:r w:rsidRPr="00077BC6">
        <w:rPr>
          <w:rFonts w:ascii="Times New Roman" w:hAnsi="Times New Roman"/>
          <w:b/>
          <w:color w:val="000000"/>
          <w:sz w:val="24"/>
          <w:szCs w:val="24"/>
          <w:lang w:val="ru-RU"/>
        </w:rPr>
        <w:t>Финансово-экономические</w:t>
      </w:r>
      <w:r w:rsidRPr="00077BC6">
        <w:rPr>
          <w:rFonts w:ascii="Times New Roman" w:hAnsi="Times New Roman"/>
          <w:b/>
          <w:color w:val="000000"/>
          <w:spacing w:val="-16"/>
          <w:sz w:val="24"/>
          <w:szCs w:val="24"/>
          <w:lang w:val="ru-RU"/>
        </w:rPr>
        <w:t xml:space="preserve"> </w:t>
      </w:r>
      <w:r w:rsidRPr="00077BC6">
        <w:rPr>
          <w:rFonts w:ascii="Times New Roman" w:hAnsi="Times New Roman"/>
          <w:b/>
          <w:color w:val="000000"/>
          <w:sz w:val="24"/>
          <w:szCs w:val="24"/>
          <w:lang w:val="ru-RU"/>
        </w:rPr>
        <w:t xml:space="preserve">условия </w:t>
      </w:r>
      <w:r w:rsidRPr="00077BC6">
        <w:rPr>
          <w:rFonts w:ascii="Times New Roman" w:hAnsi="Times New Roman"/>
          <w:b/>
          <w:color w:val="000000"/>
          <w:w w:val="95"/>
          <w:sz w:val="24"/>
          <w:szCs w:val="24"/>
          <w:lang w:val="ru-RU"/>
        </w:rPr>
        <w:t>реализации</w:t>
      </w:r>
      <w:r w:rsidRPr="00077BC6">
        <w:rPr>
          <w:rFonts w:ascii="Times New Roman" w:hAnsi="Times New Roman"/>
          <w:b/>
          <w:color w:val="000000"/>
          <w:spacing w:val="50"/>
          <w:sz w:val="24"/>
          <w:szCs w:val="24"/>
          <w:lang w:val="ru-RU"/>
        </w:rPr>
        <w:t xml:space="preserve"> </w:t>
      </w:r>
      <w:r w:rsidRPr="00077BC6">
        <w:rPr>
          <w:rFonts w:ascii="Times New Roman" w:hAnsi="Times New Roman"/>
          <w:b/>
          <w:color w:val="000000"/>
          <w:w w:val="95"/>
          <w:sz w:val="24"/>
          <w:szCs w:val="24"/>
          <w:lang w:val="ru-RU"/>
        </w:rPr>
        <w:t>образовательной</w:t>
      </w:r>
      <w:r w:rsidRPr="00077BC6">
        <w:rPr>
          <w:rFonts w:ascii="Times New Roman" w:hAnsi="Times New Roman"/>
          <w:b/>
          <w:color w:val="000000"/>
          <w:spacing w:val="50"/>
          <w:sz w:val="24"/>
          <w:szCs w:val="24"/>
          <w:lang w:val="ru-RU"/>
        </w:rPr>
        <w:t xml:space="preserve"> </w:t>
      </w:r>
      <w:r w:rsidRPr="00077BC6">
        <w:rPr>
          <w:rFonts w:ascii="Times New Roman" w:hAnsi="Times New Roman"/>
          <w:b/>
          <w:color w:val="000000"/>
          <w:spacing w:val="-2"/>
          <w:w w:val="95"/>
          <w:sz w:val="24"/>
          <w:szCs w:val="24"/>
          <w:lang w:val="ru-RU"/>
        </w:rPr>
        <w:t xml:space="preserve">программы </w:t>
      </w:r>
      <w:r w:rsidRPr="00077BC6">
        <w:rPr>
          <w:rFonts w:ascii="Times New Roman" w:hAnsi="Times New Roman"/>
          <w:b/>
          <w:color w:val="000000"/>
          <w:sz w:val="24"/>
          <w:szCs w:val="24"/>
          <w:lang w:val="ru-RU"/>
        </w:rPr>
        <w:t>начального</w:t>
      </w:r>
      <w:r w:rsidRPr="00077BC6">
        <w:rPr>
          <w:rFonts w:ascii="Times New Roman" w:hAnsi="Times New Roman"/>
          <w:b/>
          <w:color w:val="000000"/>
          <w:spacing w:val="6"/>
          <w:sz w:val="24"/>
          <w:szCs w:val="24"/>
          <w:lang w:val="ru-RU"/>
        </w:rPr>
        <w:t xml:space="preserve"> </w:t>
      </w:r>
      <w:r w:rsidRPr="00077BC6">
        <w:rPr>
          <w:rFonts w:ascii="Times New Roman" w:hAnsi="Times New Roman"/>
          <w:b/>
          <w:color w:val="000000"/>
          <w:sz w:val="24"/>
          <w:szCs w:val="24"/>
          <w:lang w:val="ru-RU"/>
        </w:rPr>
        <w:t>общего</w:t>
      </w:r>
      <w:r w:rsidRPr="00077BC6">
        <w:rPr>
          <w:rFonts w:ascii="Times New Roman" w:hAnsi="Times New Roman"/>
          <w:b/>
          <w:color w:val="000000"/>
          <w:spacing w:val="6"/>
          <w:sz w:val="24"/>
          <w:szCs w:val="24"/>
          <w:lang w:val="ru-RU"/>
        </w:rPr>
        <w:t xml:space="preserve"> </w:t>
      </w:r>
      <w:r w:rsidRPr="00077BC6">
        <w:rPr>
          <w:rFonts w:ascii="Times New Roman" w:hAnsi="Times New Roman"/>
          <w:b/>
          <w:color w:val="000000"/>
          <w:sz w:val="24"/>
          <w:szCs w:val="24"/>
          <w:lang w:val="ru-RU"/>
        </w:rPr>
        <w:t>образования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Финансово-экономические</w:t>
      </w:r>
      <w:r w:rsidRPr="00077BC6">
        <w:rPr>
          <w:rFonts w:ascii="Times New Roman" w:hAnsi="Times New Roman"/>
          <w:color w:val="000000"/>
          <w:spacing w:val="-16"/>
          <w:sz w:val="24"/>
          <w:szCs w:val="24"/>
          <w:lang w:val="ru-RU"/>
        </w:rPr>
        <w:t xml:space="preserve"> </w:t>
      </w:r>
      <w:r w:rsidRPr="00077BC6">
        <w:rPr>
          <w:rFonts w:ascii="Times New Roman" w:hAnsi="Times New Roman"/>
          <w:color w:val="000000"/>
          <w:sz w:val="24"/>
          <w:szCs w:val="24"/>
          <w:lang w:val="ru-RU"/>
        </w:rPr>
        <w:t xml:space="preserve">условия </w:t>
      </w:r>
      <w:r w:rsidRPr="00077BC6">
        <w:rPr>
          <w:rFonts w:ascii="Times New Roman" w:hAnsi="Times New Roman"/>
          <w:color w:val="000000"/>
          <w:w w:val="95"/>
          <w:sz w:val="24"/>
          <w:szCs w:val="24"/>
          <w:lang w:val="ru-RU"/>
        </w:rPr>
        <w:t>реализации</w:t>
      </w:r>
      <w:r w:rsidRPr="00077BC6">
        <w:rPr>
          <w:rFonts w:ascii="Times New Roman" w:hAnsi="Times New Roman"/>
          <w:color w:val="000000"/>
          <w:spacing w:val="50"/>
          <w:sz w:val="24"/>
          <w:szCs w:val="24"/>
          <w:lang w:val="ru-RU"/>
        </w:rPr>
        <w:t xml:space="preserve"> </w:t>
      </w:r>
      <w:r w:rsidRPr="00077BC6">
        <w:rPr>
          <w:rFonts w:ascii="Times New Roman" w:hAnsi="Times New Roman"/>
          <w:color w:val="000000"/>
          <w:w w:val="95"/>
          <w:sz w:val="24"/>
          <w:szCs w:val="24"/>
          <w:lang w:val="ru-RU"/>
        </w:rPr>
        <w:t>образовательной</w:t>
      </w:r>
      <w:r w:rsidRPr="00077BC6">
        <w:rPr>
          <w:rFonts w:ascii="Times New Roman" w:hAnsi="Times New Roman"/>
          <w:color w:val="000000"/>
          <w:spacing w:val="50"/>
          <w:sz w:val="24"/>
          <w:szCs w:val="24"/>
          <w:lang w:val="ru-RU"/>
        </w:rPr>
        <w:t xml:space="preserve"> </w:t>
      </w:r>
      <w:r w:rsidRPr="00077BC6">
        <w:rPr>
          <w:rFonts w:ascii="Times New Roman" w:hAnsi="Times New Roman"/>
          <w:color w:val="000000"/>
          <w:spacing w:val="-2"/>
          <w:w w:val="95"/>
          <w:sz w:val="24"/>
          <w:szCs w:val="24"/>
          <w:lang w:val="ru-RU"/>
        </w:rPr>
        <w:t xml:space="preserve">программы </w:t>
      </w:r>
      <w:r w:rsidRPr="00077BC6">
        <w:rPr>
          <w:rFonts w:ascii="Times New Roman" w:hAnsi="Times New Roman"/>
          <w:color w:val="000000"/>
          <w:sz w:val="24"/>
          <w:szCs w:val="24"/>
          <w:lang w:val="ru-RU"/>
        </w:rPr>
        <w:t>начального</w:t>
      </w:r>
      <w:r w:rsidRPr="00077BC6">
        <w:rPr>
          <w:rFonts w:ascii="Times New Roman" w:hAnsi="Times New Roman"/>
          <w:color w:val="000000"/>
          <w:spacing w:val="6"/>
          <w:sz w:val="24"/>
          <w:szCs w:val="24"/>
          <w:lang w:val="ru-RU"/>
        </w:rPr>
        <w:t xml:space="preserve"> </w:t>
      </w:r>
      <w:r w:rsidRPr="00077BC6">
        <w:rPr>
          <w:rFonts w:ascii="Times New Roman" w:hAnsi="Times New Roman"/>
          <w:color w:val="000000"/>
          <w:sz w:val="24"/>
          <w:szCs w:val="24"/>
          <w:lang w:val="ru-RU"/>
        </w:rPr>
        <w:t>общего</w:t>
      </w:r>
      <w:r w:rsidRPr="00077BC6">
        <w:rPr>
          <w:rFonts w:ascii="Times New Roman" w:hAnsi="Times New Roman"/>
          <w:color w:val="000000"/>
          <w:spacing w:val="6"/>
          <w:sz w:val="24"/>
          <w:szCs w:val="24"/>
          <w:lang w:val="ru-RU"/>
        </w:rPr>
        <w:t xml:space="preserve"> </w:t>
      </w:r>
      <w:r w:rsidRPr="00077BC6">
        <w:rPr>
          <w:rFonts w:ascii="Times New Roman" w:hAnsi="Times New Roman"/>
          <w:color w:val="000000"/>
          <w:sz w:val="24"/>
          <w:szCs w:val="24"/>
          <w:lang w:val="ru-RU"/>
        </w:rPr>
        <w:t xml:space="preserve">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Финансовое обеспечение реализации образовательной программы начального общего образования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Обеспечение государственных гарантий реализации прав на получение-общедоступного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реализующих образовательную программу начального общего образования;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местных бюджетов). </w:t>
      </w:r>
    </w:p>
    <w:p w:rsidR="00077BC6" w:rsidRPr="00077BC6" w:rsidRDefault="00077BC6" w:rsidP="00077BC6">
      <w:pPr>
        <w:pStyle w:val="Default"/>
        <w:ind w:firstLine="567"/>
        <w:jc w:val="both"/>
        <w:rPr>
          <w:rFonts w:ascii="Times New Roman" w:hAnsi="Times New Roman" w:cs="Times New Roman"/>
        </w:rPr>
      </w:pPr>
      <w:r w:rsidRPr="00077BC6">
        <w:rPr>
          <w:rFonts w:ascii="Times New Roman" w:hAnsi="Times New Roman" w:cs="Times New Roman"/>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Структура расходов, необходимых для реализации ООП НОО и достижения обучающимися планируемых результатов освоения ООП НОО, представлена следующими расходными обязательствами МБОУ «Верхнесеребрянская средняя общеобразовательная школа»  в плане финансово-хозяйственной деятельности (ПФХД)</w:t>
      </w:r>
      <w:r w:rsidRPr="00077BC6">
        <w:rPr>
          <w:rFonts w:ascii="Times New Roman" w:hAnsi="Times New Roman"/>
          <w:i/>
          <w:iCs/>
          <w:color w:val="000000"/>
          <w:sz w:val="24"/>
          <w:szCs w:val="24"/>
          <w:lang w:val="ru-RU"/>
        </w:rPr>
        <w:t xml:space="preserve">: </w:t>
      </w:r>
      <w:r w:rsidRPr="00077BC6">
        <w:rPr>
          <w:rFonts w:ascii="Times New Roman" w:hAnsi="Times New Roman"/>
          <w:color w:val="000000"/>
          <w:sz w:val="24"/>
          <w:szCs w:val="24"/>
          <w:lang w:val="ru-RU"/>
        </w:rPr>
        <w:t>оплата труда педагогических и руководящих работников ОО и начисления на выплаты по оплате труда; оплата работ (услуг): услуги связи, транспортные услуги, коммунальные услуги, работы (услуги) по содержанию имущества; прочие работы (услуги): вывоз мусора, сопровождение программного обеспечения ИОС; увеличение стоимости основных средств; увеличение стоимости материальных запасов.</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b/>
          <w:color w:val="000000"/>
          <w:sz w:val="24"/>
          <w:szCs w:val="24"/>
          <w:lang w:val="ru-RU"/>
        </w:rPr>
        <w:t>3</w:t>
      </w:r>
      <w:r w:rsidRPr="00077BC6">
        <w:rPr>
          <w:rFonts w:ascii="Times New Roman" w:hAnsi="Times New Roman"/>
          <w:b/>
          <w:color w:val="000000"/>
          <w:spacing w:val="-16"/>
          <w:sz w:val="24"/>
          <w:szCs w:val="24"/>
          <w:lang w:val="ru-RU"/>
        </w:rPr>
        <w:t>.</w:t>
      </w:r>
      <w:r w:rsidRPr="00077BC6">
        <w:rPr>
          <w:rFonts w:ascii="Times New Roman" w:hAnsi="Times New Roman"/>
          <w:b/>
          <w:color w:val="000000"/>
          <w:sz w:val="24"/>
          <w:szCs w:val="24"/>
          <w:lang w:val="ru-RU"/>
        </w:rPr>
        <w:t>5</w:t>
      </w:r>
      <w:r w:rsidRPr="00077BC6">
        <w:rPr>
          <w:rFonts w:ascii="Times New Roman" w:hAnsi="Times New Roman"/>
          <w:b/>
          <w:color w:val="000000"/>
          <w:spacing w:val="-16"/>
          <w:sz w:val="24"/>
          <w:szCs w:val="24"/>
          <w:lang w:val="ru-RU"/>
        </w:rPr>
        <w:t>.</w:t>
      </w:r>
      <w:r w:rsidRPr="00077BC6">
        <w:rPr>
          <w:rFonts w:ascii="Times New Roman" w:hAnsi="Times New Roman"/>
          <w:b/>
          <w:color w:val="000000"/>
          <w:sz w:val="24"/>
          <w:szCs w:val="24"/>
          <w:lang w:val="ru-RU"/>
        </w:rPr>
        <w:t>4</w:t>
      </w:r>
      <w:r w:rsidRPr="00077BC6">
        <w:rPr>
          <w:rFonts w:ascii="Times New Roman" w:hAnsi="Times New Roman"/>
          <w:b/>
          <w:color w:val="000000"/>
          <w:spacing w:val="28"/>
          <w:sz w:val="24"/>
          <w:szCs w:val="24"/>
          <w:lang w:val="ru-RU"/>
        </w:rPr>
        <w:t xml:space="preserve"> </w:t>
      </w:r>
      <w:r w:rsidRPr="00077BC6">
        <w:rPr>
          <w:rFonts w:ascii="Times New Roman" w:hAnsi="Times New Roman"/>
          <w:b/>
          <w:color w:val="000000"/>
          <w:sz w:val="24"/>
          <w:szCs w:val="24"/>
          <w:lang w:val="ru-RU"/>
        </w:rPr>
        <w:t>Информационно-методические</w:t>
      </w:r>
      <w:r w:rsidRPr="00077BC6">
        <w:rPr>
          <w:rFonts w:ascii="Times New Roman" w:hAnsi="Times New Roman"/>
          <w:b/>
          <w:color w:val="000000"/>
          <w:spacing w:val="-16"/>
          <w:sz w:val="24"/>
          <w:szCs w:val="24"/>
          <w:lang w:val="ru-RU"/>
        </w:rPr>
        <w:t xml:space="preserve"> </w:t>
      </w:r>
      <w:r w:rsidRPr="00077BC6">
        <w:rPr>
          <w:rFonts w:ascii="Times New Roman" w:hAnsi="Times New Roman"/>
          <w:b/>
          <w:color w:val="000000"/>
          <w:sz w:val="24"/>
          <w:szCs w:val="24"/>
          <w:lang w:val="ru-RU"/>
        </w:rPr>
        <w:t>условия реализации программы начального общего образования</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Основными элементами ИОС являются: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информационно-образовательные ресурсы в виде печатной продукции;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информационно-образовательные ресурсы на сменных оптических носителях;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информационно-образовательные ресурсы сети Интернет;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вычислительная и информационно-телекоммуникационная инфраструктура;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прикладные программы.</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Необходимое для использования ИКТ оборудование отвечает современным требованиям и обеспечивает использование ИКТ:</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учебной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-во внеурочной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естественно-научной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-при измерении, контроле и оценке результатов образования;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Учебно-методическое и информационное оснащение образовательной деятельности обеспечивает возможность: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ввода русского и иноязычного текста, распознавания сканированного текста; создания текста на основе расшифровки аудиозаписи;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записи и обработки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создания и использования диаграмм различных видов, специализированных географических (в ГИС) и исторических карт;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создания виртуальных геометрических объектов, графических сообщений с проведением рукой произвольных линий;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выступления с аудио-, видео- и графическим экранным сопровождением;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вывода информации на бумагу и т. п. и в трехмерную материальную среду (печать);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 сообщений в информационной среде организации, осуществляющей образовательную деятельность;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поиска и получения информации;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вещания, использования аудио-, видеоустройств для учебной деятельности на уроке и вне урока;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общения в Интернете, взаимодействия в социальных группах и сетях, участия в форумах, групповой работы над сообщениями (вики);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создания, заполнения и анализа баз данных, в том числе определителей; их наглядного представления;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проектирования и организации индивидуальной и групповой деятельности, организации своего времени с использованием ИКТ;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планирования образовательной деятельности, фиксирования ее реализации в целом и отдельных этапов (выступлений, дискуссий, экспериментов);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обеспечения доступа в школьной библиотеке к информационным ресурсам учебной и художественной литературе;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выпуска школьных печатных изданий.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Все указанные виды деятельности обеспечиваются расходными материалами.</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b/>
          <w:color w:val="000000"/>
          <w:sz w:val="24"/>
          <w:szCs w:val="24"/>
          <w:lang w:val="ru-RU"/>
        </w:rPr>
        <w:t>3.5.5 Материально-технические</w:t>
      </w:r>
      <w:r w:rsidRPr="00077BC6">
        <w:rPr>
          <w:rFonts w:ascii="Times New Roman" w:hAnsi="Times New Roman"/>
          <w:b/>
          <w:color w:val="000000"/>
          <w:spacing w:val="-7"/>
          <w:sz w:val="24"/>
          <w:szCs w:val="24"/>
          <w:lang w:val="ru-RU"/>
        </w:rPr>
        <w:t xml:space="preserve"> </w:t>
      </w:r>
      <w:r w:rsidRPr="00077BC6">
        <w:rPr>
          <w:rFonts w:ascii="Times New Roman" w:hAnsi="Times New Roman"/>
          <w:b/>
          <w:color w:val="000000"/>
          <w:sz w:val="24"/>
          <w:szCs w:val="24"/>
          <w:lang w:val="ru-RU"/>
        </w:rPr>
        <w:t>условия реализации основной образовательной программы</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i/>
          <w:iCs/>
          <w:color w:val="000000"/>
          <w:sz w:val="24"/>
          <w:szCs w:val="24"/>
          <w:lang w:val="ru-RU"/>
        </w:rPr>
        <w:t>Материально-технические условия реализации ООП НОО</w:t>
      </w:r>
      <w:r w:rsidRPr="00077BC6">
        <w:rPr>
          <w:rFonts w:ascii="Times New Roman" w:hAnsi="Times New Roman"/>
          <w:color w:val="000000"/>
          <w:sz w:val="24"/>
          <w:szCs w:val="24"/>
          <w:lang w:val="ru-RU"/>
        </w:rPr>
        <w:t xml:space="preserve">, созданные в МБОУ «Верхнесеребрянская средняя общеобразовательная школа» обеспечивают: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1) возможность достижения обучающимися установленных ФГОС НОО требований к результатам освоения ООП НОО;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2) соблюдение: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санитарно-гигиенических норм образовательной деятельности (требования к водоснабжению, канализации, освещению, воздушно-тепловому режиму, организации питьевого режима);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санитарно-бытовых условий для обучающихся (наличие оборудованных гардеробов, санузлов, мест личной гигиены);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социально-бытовых условий (оборудование в учебных кабинетах, рабочих мест учителя и каждого обучающегося; административных кабинетов (помещений); помещений для питания обучающихся, хранения и приготовления пищи);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строительных норм и правил, сроков и объемов текущего и капитального ремонта зданий и сооружений, благоустройства территории;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требований пожарной безопасности и электробезопасности;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требований охраны здоровья обучающихся и работников МБОУ «Верхнесеребрянская средняя общеобразовательная школа».</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Материально-техническая база образовательной организации приведена в соответствие с требованиями ФГОС, задачами по обеспечению реализации основной образовательной программы.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 школе оборудованы: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кабинет информатики с рабочими местами для обучающихся;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 учебные кабинеты с персональными компьютерами для учителей;</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помещения для занятий техническим творчеством;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помещения (кабинеты) для занятий музыкой;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библиотека с рабочей зоной, оборудованным читальным залом и книгохранилищем, обеспечивающими сохранность книжного фонда;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актовый зал;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спортивный зал, спортивная площадка, оснащённые игровым, спортивным оборудованием и инвентарём;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гардероб, санузлы.</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Обеспечен бесплатный доступ в Интернет с каждого рабочего места. 90% учебных кабинетов оборудованы проекторами.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Используется дополнительная техника: сканеры, принтеры-ксероксы, цифровой фотоаппарат.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Библиотека имеет следующее обеспечение: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учебники, методическая литература, отечественная и зарубежная, классическая и современная художественная литература;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научно-популярная и научно-техническая литература;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издания по изобразительному искусству, музыке, физической культуре и спорту, экологии, правилам безопасного поведения на дорогах;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справочно-библиографические и периодические издания;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rPr>
      </w:pPr>
      <w:r w:rsidRPr="00077BC6">
        <w:rPr>
          <w:rFonts w:ascii="Times New Roman" w:hAnsi="Times New Roman"/>
          <w:color w:val="000000"/>
          <w:sz w:val="24"/>
          <w:szCs w:val="24"/>
        </w:rPr>
        <w:t xml:space="preserve">- собрание словарей.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Педагоги дополнительного образования владеют компьютерной техникой и электронными информационными ресурсами, используют их в образовательном процессе.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Имеющееся материально-техническое оснащение МБОУ «Верхнесернебрянская средняя общеобразовательная школа» обеспечивает возможность: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 реализации индивидуальных учебных планов обучающихся, осуществления их самостоятельной образовательной деятельности;</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включения обучающихся в проектную и учебно-исследовательскую деятельность;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художественного творчества;</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создания материальных и информационных объектов с использованием ручных и электроинструментов;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наблюдений, наглядного представления и анализа данных;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занятий по изучению правил дорожного движения с использованием игр, оборудования, а также компьютерных технологий;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проектирования и организации индивидуальной и групповой деятельности, организации своего времени с использованием ИКТ;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планирования учебной деятельности, фиксирования ее реализации в целом и отдельных этапов (выступлений, дискуссий, экспериментов);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обеспечения доступа в школьной библиотеке, учебной и художественной литературе, коллекциям медиа ресурсов на электронных носителях, к множительной технике для тиражирования учебных и методических и аудио- видеоматериалов, результатов творческой, научно-исследовательской и проектной деятельности учащихся;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планирования учебной деятельности, фиксации ее динамики, промежуточных и итоговых результатов;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Основной составляющей здорового образа жизни обучающегося является полноценное рациональное питание. В школьной столовой организовано рациональное и сбалансированное питание в соответствии с СанПиН с залом для приема пищи. Ежедневно осуществляется производственный контроль качества и безопасности используемого сырья и вырабатываемой продукции, контроль над соблюдением и выполнением санитарных правил, о чем свидетельствуют отметки в журнале бракеража готовой продукции.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i/>
          <w:iCs/>
          <w:color w:val="000000"/>
          <w:sz w:val="24"/>
          <w:szCs w:val="24"/>
          <w:lang w:val="ru-RU"/>
        </w:rPr>
        <w:t>Учебно-методические условия реализации программы начального общего образования</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Учебниками обеспечены все предметы учебного плана ООП НОО. На каждого обучающегося по каждому учебному предмету, курсу, модулю, входящему как в обязательную часть программы, так и в часть программы, формируемую участниками образовательных отношений предоставляется не менее одного учебника из федерального перечня учебников.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Всем обучающимся МБОУ «Верхнесеребрянская средняя общеобразовательная школа» предоставлен доступ к печатным и электронным образовательным ресурсам (далее – ЭОР), используемым в образовательной деятельности, таким, как: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1) Федеральный портал «Российское образование» </w:t>
      </w:r>
      <w:r w:rsidRPr="00077BC6">
        <w:rPr>
          <w:rFonts w:ascii="Times New Roman" w:hAnsi="Times New Roman"/>
          <w:color w:val="000000"/>
          <w:sz w:val="24"/>
          <w:szCs w:val="24"/>
        </w:rPr>
        <w:t>http</w:t>
      </w:r>
      <w:r w:rsidRPr="00077BC6">
        <w:rPr>
          <w:rFonts w:ascii="Times New Roman" w:hAnsi="Times New Roman"/>
          <w:color w:val="000000"/>
          <w:sz w:val="24"/>
          <w:szCs w:val="24"/>
          <w:lang w:val="ru-RU"/>
        </w:rPr>
        <w:t>://</w:t>
      </w:r>
      <w:r w:rsidRPr="00077BC6">
        <w:rPr>
          <w:rFonts w:ascii="Times New Roman" w:hAnsi="Times New Roman"/>
          <w:color w:val="000000"/>
          <w:sz w:val="24"/>
          <w:szCs w:val="24"/>
        </w:rPr>
        <w:t>www</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2) Единое окно доступа к образовательным ресурсам </w:t>
      </w:r>
      <w:r w:rsidRPr="00077BC6">
        <w:rPr>
          <w:rFonts w:ascii="Times New Roman" w:hAnsi="Times New Roman"/>
          <w:color w:val="000000"/>
          <w:sz w:val="24"/>
          <w:szCs w:val="24"/>
        </w:rPr>
        <w:t>http</w:t>
      </w:r>
      <w:r w:rsidRPr="00077BC6">
        <w:rPr>
          <w:rFonts w:ascii="Times New Roman" w:hAnsi="Times New Roman"/>
          <w:color w:val="000000"/>
          <w:sz w:val="24"/>
          <w:szCs w:val="24"/>
          <w:lang w:val="ru-RU"/>
        </w:rPr>
        <w:t>://</w:t>
      </w:r>
      <w:r w:rsidRPr="00077BC6">
        <w:rPr>
          <w:rFonts w:ascii="Times New Roman" w:hAnsi="Times New Roman"/>
          <w:color w:val="000000"/>
          <w:sz w:val="24"/>
          <w:szCs w:val="24"/>
        </w:rPr>
        <w:t>window</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3) Единая коллекция цифровых образовательных ресурсов </w:t>
      </w:r>
      <w:r w:rsidRPr="00077BC6">
        <w:rPr>
          <w:rFonts w:ascii="Times New Roman" w:hAnsi="Times New Roman"/>
          <w:color w:val="000000"/>
          <w:sz w:val="24"/>
          <w:szCs w:val="24"/>
        </w:rPr>
        <w:t>http</w:t>
      </w:r>
      <w:r w:rsidRPr="00077BC6">
        <w:rPr>
          <w:rFonts w:ascii="Times New Roman" w:hAnsi="Times New Roman"/>
          <w:color w:val="000000"/>
          <w:sz w:val="24"/>
          <w:szCs w:val="24"/>
          <w:lang w:val="ru-RU"/>
        </w:rPr>
        <w:t>://</w:t>
      </w:r>
      <w:r w:rsidRPr="00077BC6">
        <w:rPr>
          <w:rFonts w:ascii="Times New Roman" w:hAnsi="Times New Roman"/>
          <w:color w:val="000000"/>
          <w:sz w:val="24"/>
          <w:szCs w:val="24"/>
        </w:rPr>
        <w:t>school</w:t>
      </w:r>
      <w:r w:rsidRPr="00077BC6">
        <w:rPr>
          <w:rFonts w:ascii="Times New Roman" w:hAnsi="Times New Roman"/>
          <w:color w:val="000000"/>
          <w:sz w:val="24"/>
          <w:szCs w:val="24"/>
          <w:lang w:val="ru-RU"/>
        </w:rPr>
        <w:t>-</w:t>
      </w:r>
      <w:r w:rsidRPr="00077BC6">
        <w:rPr>
          <w:rFonts w:ascii="Times New Roman" w:hAnsi="Times New Roman"/>
          <w:color w:val="000000"/>
          <w:sz w:val="24"/>
          <w:szCs w:val="24"/>
        </w:rPr>
        <w:t>collection</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4) Федеральный Центр информационно-образовательных ресурсов </w:t>
      </w:r>
      <w:r w:rsidRPr="00077BC6">
        <w:rPr>
          <w:rFonts w:ascii="Times New Roman" w:hAnsi="Times New Roman"/>
          <w:color w:val="000000"/>
          <w:sz w:val="24"/>
          <w:szCs w:val="24"/>
        </w:rPr>
        <w:t>http</w:t>
      </w:r>
      <w:r w:rsidRPr="00077BC6">
        <w:rPr>
          <w:rFonts w:ascii="Times New Roman" w:hAnsi="Times New Roman"/>
          <w:color w:val="000000"/>
          <w:sz w:val="24"/>
          <w:szCs w:val="24"/>
          <w:lang w:val="ru-RU"/>
        </w:rPr>
        <w:t>://</w:t>
      </w:r>
      <w:r w:rsidRPr="00077BC6">
        <w:rPr>
          <w:rFonts w:ascii="Times New Roman" w:hAnsi="Times New Roman"/>
          <w:color w:val="000000"/>
          <w:sz w:val="24"/>
          <w:szCs w:val="24"/>
        </w:rPr>
        <w:t>fcior</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5) Российский общеобразовательный портал </w:t>
      </w:r>
      <w:r w:rsidRPr="00077BC6">
        <w:rPr>
          <w:rFonts w:ascii="Times New Roman" w:hAnsi="Times New Roman"/>
          <w:color w:val="000000"/>
          <w:sz w:val="24"/>
          <w:szCs w:val="24"/>
        </w:rPr>
        <w:t>http</w:t>
      </w:r>
      <w:r w:rsidRPr="00077BC6">
        <w:rPr>
          <w:rFonts w:ascii="Times New Roman" w:hAnsi="Times New Roman"/>
          <w:color w:val="000000"/>
          <w:sz w:val="24"/>
          <w:szCs w:val="24"/>
          <w:lang w:val="ru-RU"/>
        </w:rPr>
        <w:t>://</w:t>
      </w:r>
      <w:r w:rsidRPr="00077BC6">
        <w:rPr>
          <w:rFonts w:ascii="Times New Roman" w:hAnsi="Times New Roman"/>
          <w:color w:val="000000"/>
          <w:sz w:val="24"/>
          <w:szCs w:val="24"/>
        </w:rPr>
        <w:t>school</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6) Российская электронная школа </w:t>
      </w:r>
      <w:r w:rsidRPr="00077BC6">
        <w:rPr>
          <w:rFonts w:ascii="Times New Roman" w:hAnsi="Times New Roman"/>
          <w:color w:val="000000"/>
          <w:sz w:val="24"/>
          <w:szCs w:val="24"/>
        </w:rPr>
        <w:t>https</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resh</w:t>
      </w:r>
      <w:r w:rsidRPr="00077BC6">
        <w:rPr>
          <w:rFonts w:ascii="Times New Roman" w:hAnsi="Times New Roman"/>
          <w:color w:val="000000"/>
          <w:sz w:val="24"/>
          <w:szCs w:val="24"/>
          <w:lang w:val="ru-RU"/>
        </w:rPr>
        <w:t>.</w:t>
      </w:r>
      <w:r w:rsidRPr="00077BC6">
        <w:rPr>
          <w:rFonts w:ascii="Times New Roman" w:hAnsi="Times New Roman"/>
          <w:color w:val="000000"/>
          <w:sz w:val="24"/>
          <w:szCs w:val="24"/>
        </w:rPr>
        <w:t>edu</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7) Образовательная платформа Учи.ру </w:t>
      </w:r>
      <w:r w:rsidRPr="00077BC6">
        <w:rPr>
          <w:rFonts w:ascii="Times New Roman" w:hAnsi="Times New Roman"/>
          <w:color w:val="000000"/>
          <w:sz w:val="24"/>
          <w:szCs w:val="24"/>
        </w:rPr>
        <w:t>https</w:t>
      </w:r>
      <w:r w:rsidRPr="00077BC6">
        <w:rPr>
          <w:rFonts w:ascii="Times New Roman" w:hAnsi="Times New Roman"/>
          <w:color w:val="000000"/>
          <w:sz w:val="24"/>
          <w:szCs w:val="24"/>
          <w:lang w:val="ru-RU"/>
        </w:rPr>
        <w:t>://</w:t>
      </w:r>
      <w:r w:rsidRPr="00077BC6">
        <w:rPr>
          <w:rFonts w:ascii="Times New Roman" w:hAnsi="Times New Roman"/>
          <w:color w:val="000000"/>
          <w:sz w:val="24"/>
          <w:szCs w:val="24"/>
        </w:rPr>
        <w:t>uchi</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8) Цифровой образовательный ресурс ЯКласс </w:t>
      </w:r>
      <w:r w:rsidRPr="00077BC6">
        <w:rPr>
          <w:rFonts w:ascii="Times New Roman" w:hAnsi="Times New Roman"/>
          <w:color w:val="000000"/>
          <w:sz w:val="24"/>
          <w:szCs w:val="24"/>
        </w:rPr>
        <w:t>https</w:t>
      </w:r>
      <w:r w:rsidRPr="00077BC6">
        <w:rPr>
          <w:rFonts w:ascii="Times New Roman" w:hAnsi="Times New Roman"/>
          <w:color w:val="000000"/>
          <w:sz w:val="24"/>
          <w:szCs w:val="24"/>
          <w:lang w:val="ru-RU"/>
        </w:rPr>
        <w:t>://</w:t>
      </w:r>
      <w:r w:rsidRPr="00077BC6">
        <w:rPr>
          <w:rFonts w:ascii="Times New Roman" w:hAnsi="Times New Roman"/>
          <w:color w:val="000000"/>
          <w:sz w:val="24"/>
          <w:szCs w:val="24"/>
        </w:rPr>
        <w:t>www</w:t>
      </w:r>
      <w:r w:rsidRPr="00077BC6">
        <w:rPr>
          <w:rFonts w:ascii="Times New Roman" w:hAnsi="Times New Roman"/>
          <w:color w:val="000000"/>
          <w:sz w:val="24"/>
          <w:szCs w:val="24"/>
          <w:lang w:val="ru-RU"/>
        </w:rPr>
        <w:t>.</w:t>
      </w:r>
      <w:r w:rsidRPr="00077BC6">
        <w:rPr>
          <w:rFonts w:ascii="Times New Roman" w:hAnsi="Times New Roman"/>
          <w:color w:val="000000"/>
          <w:sz w:val="24"/>
          <w:szCs w:val="24"/>
        </w:rPr>
        <w:t>yaklass</w:t>
      </w:r>
      <w:r w:rsidRPr="00077BC6">
        <w:rPr>
          <w:rFonts w:ascii="Times New Roman" w:hAnsi="Times New Roman"/>
          <w:color w:val="000000"/>
          <w:sz w:val="24"/>
          <w:szCs w:val="24"/>
          <w:lang w:val="ru-RU"/>
        </w:rPr>
        <w:t>.</w:t>
      </w:r>
      <w:r w:rsidRPr="00077BC6">
        <w:rPr>
          <w:rFonts w:ascii="Times New Roman" w:hAnsi="Times New Roman"/>
          <w:color w:val="000000"/>
          <w:sz w:val="24"/>
          <w:szCs w:val="24"/>
        </w:rPr>
        <w:t>ru</w:t>
      </w:r>
      <w:r w:rsidRPr="00077BC6">
        <w:rPr>
          <w:rFonts w:ascii="Times New Roman" w:hAnsi="Times New Roman"/>
          <w:color w:val="000000"/>
          <w:sz w:val="24"/>
          <w:szCs w:val="24"/>
          <w:lang w:val="ru-RU"/>
        </w:rPr>
        <w:t xml:space="preserve">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Обучающимся обеспечен доступ к печатным и электронным образовательным ресурсам (ЭОР), в том числе к ЭОР, размещенным в федеральных и региональных базах данных ЭОР.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Библиотека МБОУ «Верхнесеребрянская средняя общеобразовательная школа» укомплектована печатными образовательными ресурсами и ЭОР по всем учебным предметам учебного плана и имеет фонд дополнительной литературы.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rPr>
      </w:pPr>
      <w:r w:rsidRPr="00077BC6">
        <w:rPr>
          <w:rFonts w:ascii="Times New Roman" w:hAnsi="Times New Roman"/>
          <w:color w:val="000000"/>
          <w:sz w:val="24"/>
          <w:szCs w:val="24"/>
          <w:lang w:val="ru-RU"/>
        </w:rPr>
        <w:t xml:space="preserve">Фонд дополнительной литературы включает в себя детскую художественную и научно-популярную литературу, справочно-библиографические и периодические издания, сопровождающие реализацию </w:t>
      </w:r>
      <w:r w:rsidRPr="00077BC6">
        <w:rPr>
          <w:rFonts w:ascii="Times New Roman" w:hAnsi="Times New Roman"/>
          <w:color w:val="000000"/>
          <w:sz w:val="24"/>
          <w:szCs w:val="24"/>
        </w:rPr>
        <w:t>ООП НОО.</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rPr>
      </w:pPr>
      <w:r w:rsidRPr="00077BC6">
        <w:rPr>
          <w:rFonts w:ascii="Times New Roman" w:hAnsi="Times New Roman"/>
          <w:b/>
          <w:color w:val="000000"/>
          <w:sz w:val="24"/>
          <w:szCs w:val="24"/>
        </w:rPr>
        <w:t>3</w:t>
      </w:r>
      <w:r w:rsidRPr="00077BC6">
        <w:rPr>
          <w:rFonts w:ascii="Times New Roman" w:hAnsi="Times New Roman"/>
          <w:b/>
          <w:color w:val="000000"/>
          <w:spacing w:val="-1"/>
          <w:sz w:val="24"/>
          <w:szCs w:val="24"/>
        </w:rPr>
        <w:t>.</w:t>
      </w:r>
      <w:r w:rsidRPr="00077BC6">
        <w:rPr>
          <w:rFonts w:ascii="Times New Roman" w:hAnsi="Times New Roman"/>
          <w:b/>
          <w:color w:val="000000"/>
          <w:sz w:val="24"/>
          <w:szCs w:val="24"/>
        </w:rPr>
        <w:t>5</w:t>
      </w:r>
      <w:r w:rsidRPr="00077BC6">
        <w:rPr>
          <w:rFonts w:ascii="Times New Roman" w:hAnsi="Times New Roman"/>
          <w:b/>
          <w:color w:val="000000"/>
          <w:spacing w:val="-1"/>
          <w:sz w:val="24"/>
          <w:szCs w:val="24"/>
        </w:rPr>
        <w:t>.</w:t>
      </w:r>
      <w:r w:rsidRPr="00077BC6">
        <w:rPr>
          <w:rFonts w:ascii="Times New Roman" w:hAnsi="Times New Roman"/>
          <w:b/>
          <w:color w:val="000000"/>
          <w:sz w:val="24"/>
          <w:szCs w:val="24"/>
        </w:rPr>
        <w:t>6 Механизмы</w:t>
      </w:r>
      <w:r w:rsidRPr="00077BC6">
        <w:rPr>
          <w:rFonts w:ascii="Times New Roman" w:hAnsi="Times New Roman"/>
          <w:b/>
          <w:color w:val="000000"/>
          <w:spacing w:val="-1"/>
          <w:sz w:val="24"/>
          <w:szCs w:val="24"/>
        </w:rPr>
        <w:t xml:space="preserve"> </w:t>
      </w:r>
      <w:r w:rsidRPr="00077BC6">
        <w:rPr>
          <w:rFonts w:ascii="Times New Roman" w:hAnsi="Times New Roman"/>
          <w:b/>
          <w:color w:val="000000"/>
          <w:sz w:val="24"/>
          <w:szCs w:val="24"/>
        </w:rPr>
        <w:t xml:space="preserve">достижения целевых </w:t>
      </w:r>
      <w:r w:rsidRPr="00077BC6">
        <w:rPr>
          <w:rFonts w:ascii="Times New Roman" w:hAnsi="Times New Roman"/>
          <w:b/>
          <w:color w:val="000000"/>
          <w:spacing w:val="-2"/>
          <w:sz w:val="24"/>
          <w:szCs w:val="24"/>
        </w:rPr>
        <w:t xml:space="preserve">ориентиров </w:t>
      </w:r>
      <w:r w:rsidRPr="00077BC6">
        <w:rPr>
          <w:rFonts w:ascii="Times New Roman" w:hAnsi="Times New Roman"/>
          <w:b/>
          <w:color w:val="000000"/>
          <w:sz w:val="24"/>
          <w:szCs w:val="24"/>
        </w:rPr>
        <w:t>в</w:t>
      </w:r>
      <w:r w:rsidRPr="00077BC6">
        <w:rPr>
          <w:rFonts w:ascii="Times New Roman" w:hAnsi="Times New Roman"/>
          <w:b/>
          <w:color w:val="000000"/>
          <w:spacing w:val="7"/>
          <w:sz w:val="24"/>
          <w:szCs w:val="24"/>
        </w:rPr>
        <w:t xml:space="preserve"> </w:t>
      </w:r>
      <w:r w:rsidRPr="00077BC6">
        <w:rPr>
          <w:rFonts w:ascii="Times New Roman" w:hAnsi="Times New Roman"/>
          <w:b/>
          <w:color w:val="000000"/>
          <w:sz w:val="24"/>
          <w:szCs w:val="24"/>
        </w:rPr>
        <w:t>системе</w:t>
      </w:r>
      <w:r w:rsidRPr="00077BC6">
        <w:rPr>
          <w:rFonts w:ascii="Times New Roman" w:hAnsi="Times New Roman"/>
          <w:b/>
          <w:color w:val="000000"/>
          <w:spacing w:val="7"/>
          <w:sz w:val="24"/>
          <w:szCs w:val="24"/>
        </w:rPr>
        <w:t xml:space="preserve"> </w:t>
      </w:r>
      <w:r w:rsidRPr="00077BC6">
        <w:rPr>
          <w:rFonts w:ascii="Times New Roman" w:hAnsi="Times New Roman"/>
          <w:b/>
          <w:color w:val="000000"/>
          <w:sz w:val="24"/>
          <w:szCs w:val="24"/>
        </w:rPr>
        <w:t>условий</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Интегративным результатом выполнения требований к условиям реализации основной образовательной программы школы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77BC6" w:rsidRPr="00077BC6" w:rsidRDefault="00077BC6" w:rsidP="00077BC6">
      <w:pPr>
        <w:widowControl/>
        <w:adjustRightInd w:val="0"/>
        <w:spacing w:after="0" w:line="240" w:lineRule="auto"/>
        <w:ind w:firstLine="567"/>
        <w:jc w:val="both"/>
        <w:rPr>
          <w:rFonts w:ascii="Times New Roman" w:hAnsi="Times New Roman"/>
          <w:b/>
          <w:color w:val="000000"/>
          <w:sz w:val="24"/>
          <w:szCs w:val="24"/>
          <w:lang w:val="ru-RU"/>
        </w:rPr>
      </w:pPr>
      <w:r w:rsidRPr="00077BC6">
        <w:rPr>
          <w:rFonts w:ascii="Times New Roman" w:hAnsi="Times New Roman"/>
          <w:color w:val="000000"/>
          <w:sz w:val="24"/>
          <w:szCs w:val="24"/>
          <w:lang w:val="ru-RU"/>
        </w:rPr>
        <w:t>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62"/>
        <w:gridCol w:w="2268"/>
        <w:gridCol w:w="1843"/>
      </w:tblGrid>
      <w:tr w:rsidR="00077BC6" w:rsidRPr="003D3E3A" w:rsidTr="003D3E3A">
        <w:tc>
          <w:tcPr>
            <w:tcW w:w="2660" w:type="dxa"/>
            <w:shd w:val="clear" w:color="auto" w:fill="auto"/>
          </w:tcPr>
          <w:p w:rsidR="00077BC6" w:rsidRPr="003D3E3A" w:rsidRDefault="00077BC6" w:rsidP="003D3E3A">
            <w:pPr>
              <w:spacing w:after="0" w:line="240" w:lineRule="auto"/>
              <w:rPr>
                <w:rFonts w:ascii="Times New Roman" w:hAnsi="Times New Roman"/>
                <w:color w:val="000000"/>
                <w:sz w:val="24"/>
                <w:szCs w:val="24"/>
              </w:rPr>
            </w:pPr>
            <w:r w:rsidRPr="003D3E3A">
              <w:rPr>
                <w:rFonts w:ascii="Times New Roman" w:hAnsi="Times New Roman"/>
                <w:color w:val="000000"/>
                <w:sz w:val="24"/>
                <w:szCs w:val="24"/>
              </w:rPr>
              <w:t xml:space="preserve">Управленческие шаги </w:t>
            </w:r>
          </w:p>
        </w:tc>
        <w:tc>
          <w:tcPr>
            <w:tcW w:w="2962" w:type="dxa"/>
            <w:shd w:val="clear" w:color="auto" w:fill="auto"/>
          </w:tcPr>
          <w:p w:rsidR="00077BC6" w:rsidRPr="003D3E3A" w:rsidRDefault="00077BC6" w:rsidP="003D3E3A">
            <w:pPr>
              <w:spacing w:after="0" w:line="240" w:lineRule="auto"/>
              <w:rPr>
                <w:rFonts w:ascii="Times New Roman" w:hAnsi="Times New Roman"/>
                <w:color w:val="000000"/>
                <w:sz w:val="24"/>
                <w:szCs w:val="24"/>
              </w:rPr>
            </w:pPr>
            <w:r w:rsidRPr="003D3E3A">
              <w:rPr>
                <w:rFonts w:ascii="Times New Roman" w:hAnsi="Times New Roman"/>
                <w:color w:val="000000"/>
                <w:sz w:val="24"/>
                <w:szCs w:val="24"/>
              </w:rPr>
              <w:t xml:space="preserve">Задачи </w:t>
            </w:r>
          </w:p>
        </w:tc>
        <w:tc>
          <w:tcPr>
            <w:tcW w:w="2268" w:type="dxa"/>
            <w:shd w:val="clear" w:color="auto" w:fill="auto"/>
          </w:tcPr>
          <w:p w:rsidR="00077BC6" w:rsidRPr="003D3E3A" w:rsidRDefault="00077BC6" w:rsidP="003D3E3A">
            <w:pPr>
              <w:spacing w:after="0" w:line="240" w:lineRule="auto"/>
              <w:rPr>
                <w:rFonts w:ascii="Times New Roman" w:hAnsi="Times New Roman"/>
                <w:color w:val="000000"/>
                <w:sz w:val="24"/>
                <w:szCs w:val="24"/>
              </w:rPr>
            </w:pPr>
            <w:r w:rsidRPr="003D3E3A">
              <w:rPr>
                <w:rFonts w:ascii="Times New Roman" w:hAnsi="Times New Roman"/>
                <w:color w:val="000000"/>
                <w:sz w:val="24"/>
                <w:szCs w:val="24"/>
              </w:rPr>
              <w:t xml:space="preserve">Результат </w:t>
            </w:r>
          </w:p>
        </w:tc>
        <w:tc>
          <w:tcPr>
            <w:tcW w:w="1843" w:type="dxa"/>
            <w:shd w:val="clear" w:color="auto" w:fill="auto"/>
          </w:tcPr>
          <w:p w:rsidR="00077BC6" w:rsidRPr="003D3E3A" w:rsidRDefault="00077BC6" w:rsidP="003D3E3A">
            <w:pPr>
              <w:spacing w:after="0" w:line="240" w:lineRule="auto"/>
              <w:rPr>
                <w:rFonts w:ascii="Times New Roman" w:hAnsi="Times New Roman"/>
                <w:color w:val="000000"/>
                <w:sz w:val="24"/>
                <w:szCs w:val="24"/>
              </w:rPr>
            </w:pPr>
            <w:r w:rsidRPr="003D3E3A">
              <w:rPr>
                <w:rFonts w:ascii="Times New Roman" w:hAnsi="Times New Roman"/>
                <w:color w:val="000000"/>
                <w:sz w:val="24"/>
                <w:szCs w:val="24"/>
              </w:rPr>
              <w:t>Ответственные</w:t>
            </w:r>
          </w:p>
        </w:tc>
      </w:tr>
      <w:tr w:rsidR="00077BC6" w:rsidRPr="003D3E3A" w:rsidTr="003D3E3A">
        <w:tc>
          <w:tcPr>
            <w:tcW w:w="9733" w:type="dxa"/>
            <w:gridSpan w:val="4"/>
            <w:shd w:val="clear" w:color="auto" w:fill="auto"/>
          </w:tcPr>
          <w:p w:rsidR="00077BC6" w:rsidRPr="003D3E3A" w:rsidRDefault="00077BC6" w:rsidP="003D3E3A">
            <w:pPr>
              <w:widowControl/>
              <w:adjustRightInd w:val="0"/>
              <w:spacing w:after="0" w:line="240" w:lineRule="auto"/>
              <w:jc w:val="center"/>
              <w:rPr>
                <w:rFonts w:ascii="Times New Roman" w:hAnsi="Times New Roman"/>
                <w:color w:val="000000"/>
                <w:sz w:val="24"/>
                <w:szCs w:val="24"/>
              </w:rPr>
            </w:pPr>
            <w:r w:rsidRPr="003D3E3A">
              <w:rPr>
                <w:rFonts w:ascii="Times New Roman" w:hAnsi="Times New Roman"/>
                <w:color w:val="000000"/>
                <w:sz w:val="24"/>
                <w:szCs w:val="24"/>
              </w:rPr>
              <w:t>Механизм «ПЛАНИРОВАНИЕ»</w:t>
            </w:r>
          </w:p>
        </w:tc>
      </w:tr>
      <w:tr w:rsidR="00077BC6" w:rsidRPr="003D3E3A" w:rsidTr="003D3E3A">
        <w:tc>
          <w:tcPr>
            <w:tcW w:w="2660"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Анализ системы условий, существующих в гимназии.</w:t>
            </w:r>
          </w:p>
        </w:tc>
        <w:tc>
          <w:tcPr>
            <w:tcW w:w="2962"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Определение исходного уровня. Определение параметров для необходимых изменений.</w:t>
            </w:r>
          </w:p>
        </w:tc>
        <w:tc>
          <w:tcPr>
            <w:tcW w:w="2268"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Подготовка следующей Программы развития школы</w:t>
            </w:r>
          </w:p>
        </w:tc>
        <w:tc>
          <w:tcPr>
            <w:tcW w:w="1843"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rPr>
            </w:pPr>
            <w:r w:rsidRPr="003D3E3A">
              <w:rPr>
                <w:rFonts w:ascii="Times New Roman" w:hAnsi="Times New Roman"/>
                <w:color w:val="000000"/>
                <w:sz w:val="24"/>
                <w:szCs w:val="24"/>
              </w:rPr>
              <w:t>Администрация</w:t>
            </w:r>
          </w:p>
        </w:tc>
      </w:tr>
      <w:tr w:rsidR="00077BC6" w:rsidRPr="003D3E3A" w:rsidTr="003D3E3A">
        <w:tc>
          <w:tcPr>
            <w:tcW w:w="9733" w:type="dxa"/>
            <w:gridSpan w:val="4"/>
            <w:shd w:val="clear" w:color="auto" w:fill="auto"/>
          </w:tcPr>
          <w:p w:rsidR="00077BC6" w:rsidRPr="003D3E3A" w:rsidRDefault="00077BC6" w:rsidP="003D3E3A">
            <w:pPr>
              <w:widowControl/>
              <w:adjustRightInd w:val="0"/>
              <w:spacing w:after="0" w:line="240" w:lineRule="auto"/>
              <w:jc w:val="center"/>
              <w:rPr>
                <w:rFonts w:ascii="Times New Roman" w:hAnsi="Times New Roman"/>
                <w:color w:val="000000"/>
                <w:sz w:val="24"/>
                <w:szCs w:val="24"/>
              </w:rPr>
            </w:pPr>
            <w:r w:rsidRPr="003D3E3A">
              <w:rPr>
                <w:rFonts w:ascii="Times New Roman" w:hAnsi="Times New Roman"/>
                <w:color w:val="000000"/>
                <w:sz w:val="24"/>
                <w:szCs w:val="24"/>
              </w:rPr>
              <w:t>Механизм «ОРГАНИЗАЦИЯ»</w:t>
            </w:r>
          </w:p>
        </w:tc>
      </w:tr>
      <w:tr w:rsidR="00077BC6" w:rsidRPr="003D3E3A" w:rsidTr="003D3E3A">
        <w:tc>
          <w:tcPr>
            <w:tcW w:w="2660"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Создание рабочей группы по контролю за ходом изменения системы условий реализации ООП НОО.</w:t>
            </w:r>
          </w:p>
        </w:tc>
        <w:tc>
          <w:tcPr>
            <w:tcW w:w="2962"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Распределение полномочий в рабочей группе по мониторингу системы условий реализации ООП НОО</w:t>
            </w:r>
          </w:p>
        </w:tc>
        <w:tc>
          <w:tcPr>
            <w:tcW w:w="2268"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Контроль за ходом реализации Программы развития гимназии.</w:t>
            </w:r>
          </w:p>
        </w:tc>
        <w:tc>
          <w:tcPr>
            <w:tcW w:w="1843"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rPr>
            </w:pPr>
            <w:r w:rsidRPr="003D3E3A">
              <w:rPr>
                <w:rFonts w:ascii="Times New Roman" w:hAnsi="Times New Roman"/>
                <w:color w:val="000000"/>
                <w:sz w:val="24"/>
                <w:szCs w:val="24"/>
              </w:rPr>
              <w:t xml:space="preserve">Директор </w:t>
            </w:r>
          </w:p>
        </w:tc>
      </w:tr>
      <w:tr w:rsidR="00077BC6" w:rsidRPr="003D3E3A" w:rsidTr="003D3E3A">
        <w:tc>
          <w:tcPr>
            <w:tcW w:w="2660"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Отработка механизмов взаимодействия между участниками образовательных отношений</w:t>
            </w:r>
          </w:p>
        </w:tc>
        <w:tc>
          <w:tcPr>
            <w:tcW w:w="2962"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Создание общественного совета школы по независимой оценке результатов реализации образовательных программ (в том числе ООП НОО).</w:t>
            </w:r>
          </w:p>
        </w:tc>
        <w:tc>
          <w:tcPr>
            <w:tcW w:w="2268"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Создание эффективной образовательной среды в школе</w:t>
            </w:r>
          </w:p>
        </w:tc>
        <w:tc>
          <w:tcPr>
            <w:tcW w:w="1843"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rPr>
            </w:pPr>
            <w:r w:rsidRPr="003D3E3A">
              <w:rPr>
                <w:rFonts w:ascii="Times New Roman" w:hAnsi="Times New Roman"/>
                <w:color w:val="000000"/>
                <w:sz w:val="24"/>
                <w:szCs w:val="24"/>
              </w:rPr>
              <w:t xml:space="preserve">Совет школы </w:t>
            </w:r>
          </w:p>
        </w:tc>
      </w:tr>
      <w:tr w:rsidR="00077BC6" w:rsidRPr="003D3E3A" w:rsidTr="003D3E3A">
        <w:tc>
          <w:tcPr>
            <w:tcW w:w="2660"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Проведение независимой экспертизы результатов реализации образовательных программ (в том числе ООП НОО).</w:t>
            </w:r>
          </w:p>
        </w:tc>
        <w:tc>
          <w:tcPr>
            <w:tcW w:w="2962"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Учет мнения всех участников образовательного процесса. Обеспечение доступности и открытости результатов реализации ООП НОО</w:t>
            </w:r>
          </w:p>
        </w:tc>
        <w:tc>
          <w:tcPr>
            <w:tcW w:w="2268"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Повышение качества предоставления образовательных услуг.</w:t>
            </w:r>
          </w:p>
        </w:tc>
        <w:tc>
          <w:tcPr>
            <w:tcW w:w="1843"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rPr>
            </w:pPr>
            <w:r w:rsidRPr="003D3E3A">
              <w:rPr>
                <w:rFonts w:ascii="Times New Roman" w:hAnsi="Times New Roman"/>
                <w:color w:val="000000"/>
                <w:sz w:val="24"/>
                <w:szCs w:val="24"/>
              </w:rPr>
              <w:t>Администрация, совет школы</w:t>
            </w:r>
          </w:p>
        </w:tc>
      </w:tr>
      <w:tr w:rsidR="00077BC6" w:rsidRPr="003D3E3A" w:rsidTr="003D3E3A">
        <w:tc>
          <w:tcPr>
            <w:tcW w:w="9733" w:type="dxa"/>
            <w:gridSpan w:val="4"/>
            <w:shd w:val="clear" w:color="auto" w:fill="auto"/>
          </w:tcPr>
          <w:p w:rsidR="00077BC6" w:rsidRPr="003D3E3A" w:rsidRDefault="00077BC6" w:rsidP="003D3E3A">
            <w:pPr>
              <w:widowControl/>
              <w:adjustRightInd w:val="0"/>
              <w:spacing w:after="0" w:line="240" w:lineRule="auto"/>
              <w:jc w:val="center"/>
              <w:rPr>
                <w:rFonts w:ascii="Times New Roman" w:hAnsi="Times New Roman"/>
                <w:color w:val="000000"/>
                <w:sz w:val="24"/>
                <w:szCs w:val="24"/>
              </w:rPr>
            </w:pPr>
            <w:r w:rsidRPr="003D3E3A">
              <w:rPr>
                <w:rFonts w:ascii="Times New Roman" w:hAnsi="Times New Roman"/>
                <w:color w:val="000000"/>
                <w:sz w:val="24"/>
                <w:szCs w:val="24"/>
              </w:rPr>
              <w:t>Механизм «КОНТРОЛЬ»</w:t>
            </w:r>
          </w:p>
        </w:tc>
      </w:tr>
      <w:tr w:rsidR="00077BC6" w:rsidRPr="003D3E3A" w:rsidTr="003D3E3A">
        <w:tc>
          <w:tcPr>
            <w:tcW w:w="2660"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Выполнение сетевого плана графика (дорожной карты) по созданию системы условий реализации ООП НОО.</w:t>
            </w:r>
          </w:p>
        </w:tc>
        <w:tc>
          <w:tcPr>
            <w:tcW w:w="2962"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rPr>
            </w:pPr>
            <w:r w:rsidRPr="003D3E3A">
              <w:rPr>
                <w:rFonts w:ascii="Times New Roman" w:hAnsi="Times New Roman"/>
                <w:color w:val="000000"/>
                <w:sz w:val="24"/>
                <w:szCs w:val="24"/>
              </w:rPr>
              <w:t>Создание эффективной системы контроля</w:t>
            </w:r>
          </w:p>
        </w:tc>
        <w:tc>
          <w:tcPr>
            <w:tcW w:w="2268"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Достижение необходимых изменений, выполнение нормативных требований по созданию системы условий реализации ООП НОО.</w:t>
            </w:r>
          </w:p>
        </w:tc>
        <w:tc>
          <w:tcPr>
            <w:tcW w:w="1843" w:type="dxa"/>
            <w:shd w:val="clear" w:color="auto" w:fill="auto"/>
          </w:tcPr>
          <w:p w:rsidR="00077BC6" w:rsidRPr="003D3E3A" w:rsidRDefault="00077BC6" w:rsidP="003D3E3A">
            <w:pPr>
              <w:widowControl/>
              <w:adjustRightInd w:val="0"/>
              <w:spacing w:after="0" w:line="240" w:lineRule="auto"/>
              <w:jc w:val="both"/>
              <w:rPr>
                <w:rFonts w:ascii="Times New Roman" w:hAnsi="Times New Roman"/>
                <w:color w:val="000000"/>
                <w:sz w:val="24"/>
                <w:szCs w:val="24"/>
                <w:lang w:val="ru-RU"/>
              </w:rPr>
            </w:pPr>
            <w:r w:rsidRPr="003D3E3A">
              <w:rPr>
                <w:rFonts w:ascii="Times New Roman" w:hAnsi="Times New Roman"/>
                <w:color w:val="000000"/>
                <w:sz w:val="24"/>
                <w:szCs w:val="24"/>
                <w:lang w:val="ru-RU"/>
              </w:rPr>
              <w:t>Органы государственно общественного управления школы</w:t>
            </w:r>
          </w:p>
        </w:tc>
      </w:tr>
    </w:tbl>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Контроль за состоянием системы условий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Направления контроля: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сбор информации о состоянии системы условий, ее обработка и анализ;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установление соответствия фактического уровня состояния условий запланированному;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информирование о состоянии системы условий администрации гимназии, органов государственно-общественного управления для принятия управленческих решений на всех уровнях.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Ожидаемый результат контроля: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xml:space="preserve">- принятие решения о достижении целей деятельности; </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r w:rsidRPr="00077BC6">
        <w:rPr>
          <w:rFonts w:ascii="Times New Roman" w:hAnsi="Times New Roman"/>
          <w:color w:val="000000"/>
          <w:sz w:val="24"/>
          <w:szCs w:val="24"/>
          <w:lang w:val="ru-RU"/>
        </w:rPr>
        <w:t>- формирование рекомендации по дальнейшей реализации ООП НОО в школе.</w:t>
      </w:r>
    </w:p>
    <w:p w:rsidR="00077BC6" w:rsidRPr="00077BC6" w:rsidRDefault="00077BC6" w:rsidP="00077BC6">
      <w:pPr>
        <w:widowControl/>
        <w:adjustRightInd w:val="0"/>
        <w:spacing w:after="0" w:line="240" w:lineRule="auto"/>
        <w:ind w:firstLine="567"/>
        <w:jc w:val="both"/>
        <w:rPr>
          <w:rFonts w:ascii="Times New Roman" w:hAnsi="Times New Roman"/>
          <w:color w:val="000000"/>
          <w:sz w:val="24"/>
          <w:szCs w:val="24"/>
          <w:lang w:val="ru-RU"/>
        </w:rPr>
      </w:pPr>
    </w:p>
    <w:p w:rsidR="00077BC6" w:rsidRPr="00077BC6" w:rsidRDefault="00077BC6" w:rsidP="00077BC6">
      <w:pPr>
        <w:widowControl/>
        <w:spacing w:after="0" w:line="240" w:lineRule="auto"/>
        <w:rPr>
          <w:rFonts w:ascii="Times New Roman" w:hAnsi="Times New Roman"/>
          <w:color w:val="000000"/>
          <w:sz w:val="24"/>
          <w:szCs w:val="24"/>
          <w:lang w:val="ru-RU"/>
        </w:rPr>
      </w:pPr>
    </w:p>
    <w:p w:rsidR="00D34748" w:rsidRPr="00D34748" w:rsidRDefault="00D34748" w:rsidP="00077BC6">
      <w:pPr>
        <w:spacing w:after="0" w:line="240" w:lineRule="auto"/>
        <w:ind w:firstLine="709"/>
        <w:jc w:val="both"/>
        <w:rPr>
          <w:rFonts w:ascii="Times New Roman" w:hAnsi="Times New Roman"/>
          <w:color w:val="FF0000"/>
          <w:sz w:val="24"/>
          <w:szCs w:val="24"/>
          <w:lang w:val="ru-RU"/>
        </w:rPr>
      </w:pPr>
    </w:p>
    <w:sectPr w:rsidR="00D34748" w:rsidRPr="00D34748" w:rsidSect="009D14C4">
      <w:headerReference w:type="default" r:id="rId10"/>
      <w:footerReference w:type="even" r:id="rId11"/>
      <w:footerReference w:type="default" r:id="rId12"/>
      <w:pgSz w:w="11907" w:h="16840"/>
      <w:pgMar w:top="992"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E56" w:rsidRDefault="005A7E56">
      <w:pPr>
        <w:spacing w:after="0" w:line="240" w:lineRule="auto"/>
      </w:pPr>
      <w:r>
        <w:separator/>
      </w:r>
    </w:p>
  </w:endnote>
  <w:endnote w:type="continuationSeparator" w:id="0">
    <w:p w:rsidR="005A7E56" w:rsidRDefault="005A7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Cambria"/>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variable"/>
    <w:sig w:usb0="00000001"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HiddenHorzOCR">
    <w:altName w:val="MS Mincho"/>
    <w:panose1 w:val="00000000000000000000"/>
    <w:charset w:val="80"/>
    <w:family w:val="auto"/>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D0" w:rsidRDefault="00D664D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D0" w:rsidRDefault="00D664D0">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E56" w:rsidRDefault="005A7E56">
      <w:pPr>
        <w:spacing w:after="0" w:line="240" w:lineRule="auto"/>
      </w:pPr>
      <w:r>
        <w:separator/>
      </w:r>
    </w:p>
  </w:footnote>
  <w:footnote w:type="continuationSeparator" w:id="0">
    <w:p w:rsidR="005A7E56" w:rsidRDefault="005A7E56">
      <w:pPr>
        <w:spacing w:after="0" w:line="240" w:lineRule="auto"/>
      </w:pPr>
      <w:r>
        <w:continuationSeparator/>
      </w:r>
    </w:p>
  </w:footnote>
  <w:footnote w:id="1">
    <w:p w:rsidR="00D664D0" w:rsidRPr="00D3787D" w:rsidRDefault="00D664D0" w:rsidP="00013050">
      <w:pPr>
        <w:pStyle w:val="af5"/>
        <w:jc w:val="both"/>
        <w:rPr>
          <w:rFonts w:ascii="Times New Roman" w:hAnsi="Times New Roman"/>
          <w:sz w:val="24"/>
          <w:szCs w:val="24"/>
        </w:rPr>
      </w:pPr>
      <w:r w:rsidRPr="00D3787D">
        <w:rPr>
          <w:rStyle w:val="af7"/>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lang w:val="ru-RU"/>
        </w:rPr>
        <w:t xml:space="preserve"> </w:t>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D0" w:rsidRPr="00D32190" w:rsidRDefault="00D664D0">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A126EF" w:rsidRPr="00A126EF">
      <w:rPr>
        <w:rFonts w:ascii="Times New Roman" w:hAnsi="Times New Roman"/>
        <w:noProof/>
        <w:sz w:val="24"/>
        <w:szCs w:val="24"/>
        <w:lang w:val="ru-RU"/>
      </w:rPr>
      <w:t>299</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7545B17"/>
    <w:multiLevelType w:val="multilevel"/>
    <w:tmpl w:val="9334D38A"/>
    <w:lvl w:ilvl="0">
      <w:start w:val="1"/>
      <w:numFmt w:val="bullet"/>
      <w:lvlText w:val="▪"/>
      <w:lvlJc w:val="left"/>
      <w:pPr>
        <w:ind w:left="805" w:hanging="360"/>
      </w:pPr>
      <w:rPr>
        <w:rFonts w:ascii="Noto Sans Symbols" w:eastAsia="Noto Sans Symbols" w:hAnsi="Noto Sans Symbols" w:cs="Noto Sans Symbols"/>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18">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716C9F"/>
    <w:multiLevelType w:val="multilevel"/>
    <w:tmpl w:val="D2C8F552"/>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1">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43636B57"/>
    <w:multiLevelType w:val="multilevel"/>
    <w:tmpl w:val="5D04EF9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46741B5C"/>
    <w:multiLevelType w:val="hybridMultilevel"/>
    <w:tmpl w:val="81F87028"/>
    <w:lvl w:ilvl="0" w:tplc="C8F290A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4AC93739"/>
    <w:multiLevelType w:val="multilevel"/>
    <w:tmpl w:val="6DF81D3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E723EA7"/>
    <w:multiLevelType w:val="multilevel"/>
    <w:tmpl w:val="68620A80"/>
    <w:lvl w:ilvl="0">
      <w:start w:val="2"/>
      <w:numFmt w:val="decimal"/>
      <w:lvlText w:val="%1"/>
      <w:lvlJc w:val="left"/>
      <w:pPr>
        <w:ind w:left="553" w:hanging="420"/>
      </w:pPr>
      <w:rPr>
        <w:rFonts w:hint="default"/>
        <w:lang w:val="ru-RU" w:eastAsia="en-US" w:bidi="ar-SA"/>
      </w:rPr>
    </w:lvl>
    <w:lvl w:ilvl="1">
      <w:start w:val="2"/>
      <w:numFmt w:val="decimal"/>
      <w:lvlText w:val="%1.%2."/>
      <w:lvlJc w:val="left"/>
      <w:pPr>
        <w:ind w:left="55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3" w:hanging="252"/>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078" w:hanging="252"/>
      </w:pPr>
      <w:rPr>
        <w:rFonts w:hint="default"/>
        <w:lang w:val="ru-RU" w:eastAsia="en-US" w:bidi="ar-SA"/>
      </w:rPr>
    </w:lvl>
    <w:lvl w:ilvl="4">
      <w:numFmt w:val="bullet"/>
      <w:lvlText w:val="•"/>
      <w:lvlJc w:val="left"/>
      <w:pPr>
        <w:ind w:left="3276" w:hanging="252"/>
      </w:pPr>
      <w:rPr>
        <w:rFonts w:hint="default"/>
        <w:lang w:val="ru-RU" w:eastAsia="en-US" w:bidi="ar-SA"/>
      </w:rPr>
    </w:lvl>
    <w:lvl w:ilvl="5">
      <w:numFmt w:val="bullet"/>
      <w:lvlText w:val="•"/>
      <w:lvlJc w:val="left"/>
      <w:pPr>
        <w:ind w:left="4474" w:hanging="252"/>
      </w:pPr>
      <w:rPr>
        <w:rFonts w:hint="default"/>
        <w:lang w:val="ru-RU" w:eastAsia="en-US" w:bidi="ar-SA"/>
      </w:rPr>
    </w:lvl>
    <w:lvl w:ilvl="6">
      <w:numFmt w:val="bullet"/>
      <w:lvlText w:val="•"/>
      <w:lvlJc w:val="left"/>
      <w:pPr>
        <w:ind w:left="5673" w:hanging="252"/>
      </w:pPr>
      <w:rPr>
        <w:rFonts w:hint="default"/>
        <w:lang w:val="ru-RU" w:eastAsia="en-US" w:bidi="ar-SA"/>
      </w:rPr>
    </w:lvl>
    <w:lvl w:ilvl="7">
      <w:numFmt w:val="bullet"/>
      <w:lvlText w:val="•"/>
      <w:lvlJc w:val="left"/>
      <w:pPr>
        <w:ind w:left="6871" w:hanging="252"/>
      </w:pPr>
      <w:rPr>
        <w:rFonts w:hint="default"/>
        <w:lang w:val="ru-RU" w:eastAsia="en-US" w:bidi="ar-SA"/>
      </w:rPr>
    </w:lvl>
    <w:lvl w:ilvl="8">
      <w:numFmt w:val="bullet"/>
      <w:lvlText w:val="•"/>
      <w:lvlJc w:val="left"/>
      <w:pPr>
        <w:ind w:left="8069" w:hanging="252"/>
      </w:pPr>
      <w:rPr>
        <w:rFonts w:hint="default"/>
        <w:lang w:val="ru-RU" w:eastAsia="en-US" w:bidi="ar-SA"/>
      </w:rPr>
    </w:lvl>
  </w:abstractNum>
  <w:abstractNum w:abstractNumId="27">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C1403E"/>
    <w:multiLevelType w:val="multilevel"/>
    <w:tmpl w:val="908262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586C7D31"/>
    <w:multiLevelType w:val="hybridMultilevel"/>
    <w:tmpl w:val="9EBC3A9C"/>
    <w:lvl w:ilvl="0" w:tplc="0419000F">
      <w:start w:val="3"/>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4E1E22"/>
    <w:multiLevelType w:val="hybridMultilevel"/>
    <w:tmpl w:val="2716E0AC"/>
    <w:lvl w:ilvl="0" w:tplc="077EC0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32">
    <w:nsid w:val="64FD1091"/>
    <w:multiLevelType w:val="multilevel"/>
    <w:tmpl w:val="6D385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D245AB3"/>
    <w:multiLevelType w:val="multilevel"/>
    <w:tmpl w:val="8CFAEEC4"/>
    <w:lvl w:ilvl="0">
      <w:start w:val="1"/>
      <w:numFmt w:val="bullet"/>
      <w:lvlText w:val="✔"/>
      <w:lvlJc w:val="left"/>
      <w:pPr>
        <w:ind w:left="862"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6">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76D3444D"/>
    <w:multiLevelType w:val="multilevel"/>
    <w:tmpl w:val="12602D2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8">
    <w:nsid w:val="77A3089F"/>
    <w:multiLevelType w:val="multilevel"/>
    <w:tmpl w:val="E2509A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19"/>
  </w:num>
  <w:num w:numId="3">
    <w:abstractNumId w:val="18"/>
  </w:num>
  <w:num w:numId="4">
    <w:abstractNumId w:val="24"/>
  </w:num>
  <w:num w:numId="5">
    <w:abstractNumId w:val="25"/>
  </w:num>
  <w:num w:numId="6">
    <w:abstractNumId w:val="17"/>
  </w:num>
  <w:num w:numId="7">
    <w:abstractNumId w:val="34"/>
  </w:num>
  <w:num w:numId="8">
    <w:abstractNumId w:val="23"/>
  </w:num>
  <w:num w:numId="9">
    <w:abstractNumId w:val="28"/>
  </w:num>
  <w:num w:numId="10">
    <w:abstractNumId w:val="38"/>
  </w:num>
  <w:num w:numId="11">
    <w:abstractNumId w:val="37"/>
  </w:num>
  <w:num w:numId="12">
    <w:abstractNumId w:val="20"/>
  </w:num>
  <w:num w:numId="13">
    <w:abstractNumId w:val="32"/>
  </w:num>
  <w:num w:numId="14">
    <w:abstractNumId w:val="29"/>
  </w:num>
  <w:num w:numId="15">
    <w:abstractNumId w:val="31"/>
    <w:lvlOverride w:ilvl="0"/>
    <w:lvlOverride w:ilvl="1"/>
    <w:lvlOverride w:ilvl="2"/>
    <w:lvlOverride w:ilvl="3"/>
    <w:lvlOverride w:ilvl="4"/>
    <w:lvlOverride w:ilvl="5"/>
    <w:lvlOverride w:ilvl="6"/>
    <w:lvlOverride w:ilvl="7"/>
    <w:lvlOverride w:ilvl="8"/>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lvlOverride w:ilvl="2"/>
    <w:lvlOverride w:ilvl="3"/>
    <w:lvlOverride w:ilvl="4"/>
    <w:lvlOverride w:ilvl="5"/>
    <w:lvlOverride w:ilvl="6"/>
    <w:lvlOverride w:ilvl="7"/>
    <w:lvlOverride w:ilvl="8"/>
  </w:num>
  <w:num w:numId="18">
    <w:abstractNumId w:val="35"/>
    <w:lvlOverride w:ilvl="0"/>
    <w:lvlOverride w:ilvl="1"/>
    <w:lvlOverride w:ilvl="2"/>
    <w:lvlOverride w:ilvl="3"/>
    <w:lvlOverride w:ilvl="4"/>
    <w:lvlOverride w:ilvl="5"/>
    <w:lvlOverride w:ilvl="6"/>
    <w:lvlOverride w:ilvl="7"/>
    <w:lvlOverride w:ilvl="8"/>
  </w:num>
  <w:num w:numId="19">
    <w:abstractNumId w:val="33"/>
    <w:lvlOverride w:ilvl="0"/>
    <w:lvlOverride w:ilvl="1"/>
    <w:lvlOverride w:ilvl="2"/>
    <w:lvlOverride w:ilvl="3"/>
    <w:lvlOverride w:ilvl="4"/>
    <w:lvlOverride w:ilvl="5"/>
    <w:lvlOverride w:ilvl="6"/>
    <w:lvlOverride w:ilvl="7"/>
    <w:lvlOverride w:ilvl="8"/>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7"/>
  </w:num>
  <w:num w:numId="23">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1CF1"/>
    <w:rsid w:val="00002DC6"/>
    <w:rsid w:val="00007F7D"/>
    <w:rsid w:val="00011C04"/>
    <w:rsid w:val="00013050"/>
    <w:rsid w:val="00013257"/>
    <w:rsid w:val="00015AF9"/>
    <w:rsid w:val="00016653"/>
    <w:rsid w:val="00024BC4"/>
    <w:rsid w:val="0002502F"/>
    <w:rsid w:val="00026E97"/>
    <w:rsid w:val="0003076F"/>
    <w:rsid w:val="00031D78"/>
    <w:rsid w:val="00034664"/>
    <w:rsid w:val="000353A1"/>
    <w:rsid w:val="00037878"/>
    <w:rsid w:val="00040FF2"/>
    <w:rsid w:val="00041ACA"/>
    <w:rsid w:val="00041F7F"/>
    <w:rsid w:val="000448D0"/>
    <w:rsid w:val="000451F5"/>
    <w:rsid w:val="00046AC8"/>
    <w:rsid w:val="0005004D"/>
    <w:rsid w:val="00052478"/>
    <w:rsid w:val="00057EEB"/>
    <w:rsid w:val="000605FC"/>
    <w:rsid w:val="00060A7D"/>
    <w:rsid w:val="00060C29"/>
    <w:rsid w:val="00067DCA"/>
    <w:rsid w:val="000707D7"/>
    <w:rsid w:val="0007330C"/>
    <w:rsid w:val="00077BC6"/>
    <w:rsid w:val="00082165"/>
    <w:rsid w:val="00084E0D"/>
    <w:rsid w:val="00087F7D"/>
    <w:rsid w:val="00090C0D"/>
    <w:rsid w:val="00092B04"/>
    <w:rsid w:val="00093E8F"/>
    <w:rsid w:val="00095F67"/>
    <w:rsid w:val="00096252"/>
    <w:rsid w:val="000A1FF5"/>
    <w:rsid w:val="000A7B75"/>
    <w:rsid w:val="000B57D3"/>
    <w:rsid w:val="000B5B8B"/>
    <w:rsid w:val="000B6727"/>
    <w:rsid w:val="000B678B"/>
    <w:rsid w:val="000B77A8"/>
    <w:rsid w:val="000C0D42"/>
    <w:rsid w:val="000C14A5"/>
    <w:rsid w:val="000C3B6B"/>
    <w:rsid w:val="000C529D"/>
    <w:rsid w:val="000C6718"/>
    <w:rsid w:val="000D485E"/>
    <w:rsid w:val="000D7807"/>
    <w:rsid w:val="000E018D"/>
    <w:rsid w:val="000E1797"/>
    <w:rsid w:val="000E3BB9"/>
    <w:rsid w:val="000E44F6"/>
    <w:rsid w:val="000E61BB"/>
    <w:rsid w:val="000E7BA5"/>
    <w:rsid w:val="000F0651"/>
    <w:rsid w:val="000F1B1A"/>
    <w:rsid w:val="000F1FC5"/>
    <w:rsid w:val="000F41F3"/>
    <w:rsid w:val="000F4BCE"/>
    <w:rsid w:val="000F5DC2"/>
    <w:rsid w:val="000F6383"/>
    <w:rsid w:val="000F6F27"/>
    <w:rsid w:val="00101512"/>
    <w:rsid w:val="00103CE7"/>
    <w:rsid w:val="00104EF9"/>
    <w:rsid w:val="0010540F"/>
    <w:rsid w:val="001057F5"/>
    <w:rsid w:val="0010621C"/>
    <w:rsid w:val="00113533"/>
    <w:rsid w:val="00114A9A"/>
    <w:rsid w:val="00115B28"/>
    <w:rsid w:val="00121C74"/>
    <w:rsid w:val="00121C7C"/>
    <w:rsid w:val="00122036"/>
    <w:rsid w:val="001248A7"/>
    <w:rsid w:val="00130D12"/>
    <w:rsid w:val="00134E17"/>
    <w:rsid w:val="00135F51"/>
    <w:rsid w:val="001417F4"/>
    <w:rsid w:val="00143BA9"/>
    <w:rsid w:val="001457C2"/>
    <w:rsid w:val="00147ADC"/>
    <w:rsid w:val="00150A9D"/>
    <w:rsid w:val="00154D5F"/>
    <w:rsid w:val="00156A1A"/>
    <w:rsid w:val="00156C15"/>
    <w:rsid w:val="001575D1"/>
    <w:rsid w:val="001621FB"/>
    <w:rsid w:val="00165621"/>
    <w:rsid w:val="0016576C"/>
    <w:rsid w:val="00166196"/>
    <w:rsid w:val="001669FA"/>
    <w:rsid w:val="00167977"/>
    <w:rsid w:val="00170406"/>
    <w:rsid w:val="00170CED"/>
    <w:rsid w:val="0017172E"/>
    <w:rsid w:val="00172F75"/>
    <w:rsid w:val="001732F7"/>
    <w:rsid w:val="00174A21"/>
    <w:rsid w:val="00183B95"/>
    <w:rsid w:val="00186327"/>
    <w:rsid w:val="00191211"/>
    <w:rsid w:val="001913D0"/>
    <w:rsid w:val="0019558A"/>
    <w:rsid w:val="001955E4"/>
    <w:rsid w:val="001961DA"/>
    <w:rsid w:val="00197E5E"/>
    <w:rsid w:val="001A011A"/>
    <w:rsid w:val="001A0886"/>
    <w:rsid w:val="001A24CC"/>
    <w:rsid w:val="001A2F46"/>
    <w:rsid w:val="001A4F22"/>
    <w:rsid w:val="001A61D5"/>
    <w:rsid w:val="001A6FA8"/>
    <w:rsid w:val="001A78F7"/>
    <w:rsid w:val="001B2EB2"/>
    <w:rsid w:val="001B4518"/>
    <w:rsid w:val="001B4685"/>
    <w:rsid w:val="001B5FFB"/>
    <w:rsid w:val="001B6A7F"/>
    <w:rsid w:val="001B706F"/>
    <w:rsid w:val="001B7632"/>
    <w:rsid w:val="001C504F"/>
    <w:rsid w:val="001C5C71"/>
    <w:rsid w:val="001C6CF3"/>
    <w:rsid w:val="001D3F97"/>
    <w:rsid w:val="001D6574"/>
    <w:rsid w:val="001D7BA2"/>
    <w:rsid w:val="001E4D53"/>
    <w:rsid w:val="001E57E3"/>
    <w:rsid w:val="001E7439"/>
    <w:rsid w:val="001E7C59"/>
    <w:rsid w:val="001F4FFE"/>
    <w:rsid w:val="00201702"/>
    <w:rsid w:val="00214AE7"/>
    <w:rsid w:val="00215425"/>
    <w:rsid w:val="00217D03"/>
    <w:rsid w:val="00220A62"/>
    <w:rsid w:val="002222BC"/>
    <w:rsid w:val="00222782"/>
    <w:rsid w:val="0022482F"/>
    <w:rsid w:val="0022505A"/>
    <w:rsid w:val="00225C84"/>
    <w:rsid w:val="00226F87"/>
    <w:rsid w:val="00230B8E"/>
    <w:rsid w:val="00233628"/>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1238"/>
    <w:rsid w:val="002618EA"/>
    <w:rsid w:val="002624AB"/>
    <w:rsid w:val="00264CD1"/>
    <w:rsid w:val="00264E13"/>
    <w:rsid w:val="00266290"/>
    <w:rsid w:val="00266C0F"/>
    <w:rsid w:val="00274CF0"/>
    <w:rsid w:val="00276B18"/>
    <w:rsid w:val="00276D3A"/>
    <w:rsid w:val="00280526"/>
    <w:rsid w:val="00280587"/>
    <w:rsid w:val="00280862"/>
    <w:rsid w:val="00281A9F"/>
    <w:rsid w:val="00285B21"/>
    <w:rsid w:val="002866DF"/>
    <w:rsid w:val="00286F07"/>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7329"/>
    <w:rsid w:val="003125A0"/>
    <w:rsid w:val="00312931"/>
    <w:rsid w:val="00315529"/>
    <w:rsid w:val="00317F7E"/>
    <w:rsid w:val="00321E90"/>
    <w:rsid w:val="00325C4D"/>
    <w:rsid w:val="00330547"/>
    <w:rsid w:val="0033234A"/>
    <w:rsid w:val="003330D8"/>
    <w:rsid w:val="00336D34"/>
    <w:rsid w:val="00337939"/>
    <w:rsid w:val="00343202"/>
    <w:rsid w:val="003455B6"/>
    <w:rsid w:val="003554E4"/>
    <w:rsid w:val="00356B48"/>
    <w:rsid w:val="003626F3"/>
    <w:rsid w:val="00364F33"/>
    <w:rsid w:val="00366859"/>
    <w:rsid w:val="00367A91"/>
    <w:rsid w:val="003713FB"/>
    <w:rsid w:val="00371FBD"/>
    <w:rsid w:val="00373CFB"/>
    <w:rsid w:val="0037414B"/>
    <w:rsid w:val="00374E86"/>
    <w:rsid w:val="00376189"/>
    <w:rsid w:val="003764AB"/>
    <w:rsid w:val="0037671A"/>
    <w:rsid w:val="0037704A"/>
    <w:rsid w:val="003777FF"/>
    <w:rsid w:val="003813CE"/>
    <w:rsid w:val="00383F01"/>
    <w:rsid w:val="00387921"/>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D3E3A"/>
    <w:rsid w:val="003E19CC"/>
    <w:rsid w:val="003E1DF5"/>
    <w:rsid w:val="003E4A04"/>
    <w:rsid w:val="003E4EBC"/>
    <w:rsid w:val="003E7B6A"/>
    <w:rsid w:val="003F0D3C"/>
    <w:rsid w:val="003F11B6"/>
    <w:rsid w:val="003F4B10"/>
    <w:rsid w:val="0040090F"/>
    <w:rsid w:val="00403972"/>
    <w:rsid w:val="00404A47"/>
    <w:rsid w:val="00404C94"/>
    <w:rsid w:val="0040543E"/>
    <w:rsid w:val="00406020"/>
    <w:rsid w:val="00412EA5"/>
    <w:rsid w:val="004202E7"/>
    <w:rsid w:val="00420CD4"/>
    <w:rsid w:val="004273BB"/>
    <w:rsid w:val="00430098"/>
    <w:rsid w:val="00431BFD"/>
    <w:rsid w:val="00434F38"/>
    <w:rsid w:val="0043530E"/>
    <w:rsid w:val="0044075D"/>
    <w:rsid w:val="004447A7"/>
    <w:rsid w:val="00446E48"/>
    <w:rsid w:val="004476B5"/>
    <w:rsid w:val="00450219"/>
    <w:rsid w:val="004552C0"/>
    <w:rsid w:val="0045590A"/>
    <w:rsid w:val="00460248"/>
    <w:rsid w:val="00460CB8"/>
    <w:rsid w:val="00461D3B"/>
    <w:rsid w:val="00461E4E"/>
    <w:rsid w:val="00465B49"/>
    <w:rsid w:val="00465CE2"/>
    <w:rsid w:val="00472B3C"/>
    <w:rsid w:val="004733C8"/>
    <w:rsid w:val="0047456A"/>
    <w:rsid w:val="004756FB"/>
    <w:rsid w:val="00476273"/>
    <w:rsid w:val="00477707"/>
    <w:rsid w:val="00480115"/>
    <w:rsid w:val="0048022D"/>
    <w:rsid w:val="004803FE"/>
    <w:rsid w:val="00483094"/>
    <w:rsid w:val="004830AC"/>
    <w:rsid w:val="0048320C"/>
    <w:rsid w:val="00484C70"/>
    <w:rsid w:val="00484F8D"/>
    <w:rsid w:val="004859A7"/>
    <w:rsid w:val="00487BF1"/>
    <w:rsid w:val="0049027E"/>
    <w:rsid w:val="0049077E"/>
    <w:rsid w:val="00490E1B"/>
    <w:rsid w:val="0049256B"/>
    <w:rsid w:val="00492E29"/>
    <w:rsid w:val="00492F52"/>
    <w:rsid w:val="0049466A"/>
    <w:rsid w:val="00495118"/>
    <w:rsid w:val="0049732B"/>
    <w:rsid w:val="0049745F"/>
    <w:rsid w:val="004A1BA8"/>
    <w:rsid w:val="004A3D44"/>
    <w:rsid w:val="004A487F"/>
    <w:rsid w:val="004B1E36"/>
    <w:rsid w:val="004B51A6"/>
    <w:rsid w:val="004B5D5C"/>
    <w:rsid w:val="004C4C58"/>
    <w:rsid w:val="004C5075"/>
    <w:rsid w:val="004C51B6"/>
    <w:rsid w:val="004C6D85"/>
    <w:rsid w:val="004C7EA9"/>
    <w:rsid w:val="004D2297"/>
    <w:rsid w:val="004D3EA9"/>
    <w:rsid w:val="004D6C16"/>
    <w:rsid w:val="004E0836"/>
    <w:rsid w:val="004E6F3F"/>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38C2"/>
    <w:rsid w:val="00514695"/>
    <w:rsid w:val="00515996"/>
    <w:rsid w:val="0051618E"/>
    <w:rsid w:val="00516219"/>
    <w:rsid w:val="00516231"/>
    <w:rsid w:val="00516BD8"/>
    <w:rsid w:val="005208E1"/>
    <w:rsid w:val="00520ED7"/>
    <w:rsid w:val="00523201"/>
    <w:rsid w:val="00524E06"/>
    <w:rsid w:val="00526529"/>
    <w:rsid w:val="005305FF"/>
    <w:rsid w:val="005309E3"/>
    <w:rsid w:val="0053596E"/>
    <w:rsid w:val="00535E82"/>
    <w:rsid w:val="00541468"/>
    <w:rsid w:val="00542CD2"/>
    <w:rsid w:val="00544C15"/>
    <w:rsid w:val="005456C9"/>
    <w:rsid w:val="00545BD3"/>
    <w:rsid w:val="00546593"/>
    <w:rsid w:val="0054703F"/>
    <w:rsid w:val="00547A61"/>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7BB5"/>
    <w:rsid w:val="00587D0F"/>
    <w:rsid w:val="00592CA6"/>
    <w:rsid w:val="0059518C"/>
    <w:rsid w:val="00595ED1"/>
    <w:rsid w:val="005A2B33"/>
    <w:rsid w:val="005A2FBC"/>
    <w:rsid w:val="005A303A"/>
    <w:rsid w:val="005A7E56"/>
    <w:rsid w:val="005B0863"/>
    <w:rsid w:val="005B7418"/>
    <w:rsid w:val="005B7765"/>
    <w:rsid w:val="005C089A"/>
    <w:rsid w:val="005C15D3"/>
    <w:rsid w:val="005C2BF7"/>
    <w:rsid w:val="005C37A1"/>
    <w:rsid w:val="005C3D85"/>
    <w:rsid w:val="005C5F14"/>
    <w:rsid w:val="005C6760"/>
    <w:rsid w:val="005C6810"/>
    <w:rsid w:val="005C69E7"/>
    <w:rsid w:val="005C71CB"/>
    <w:rsid w:val="005D129F"/>
    <w:rsid w:val="005D1802"/>
    <w:rsid w:val="005D2989"/>
    <w:rsid w:val="005D2BBA"/>
    <w:rsid w:val="005D5310"/>
    <w:rsid w:val="005D7E58"/>
    <w:rsid w:val="005D7F11"/>
    <w:rsid w:val="005E19F7"/>
    <w:rsid w:val="005E2831"/>
    <w:rsid w:val="005E4030"/>
    <w:rsid w:val="005E78D0"/>
    <w:rsid w:val="005E7E23"/>
    <w:rsid w:val="005E7ED8"/>
    <w:rsid w:val="005F3553"/>
    <w:rsid w:val="005F7449"/>
    <w:rsid w:val="00600254"/>
    <w:rsid w:val="0060576C"/>
    <w:rsid w:val="00606BA7"/>
    <w:rsid w:val="00607261"/>
    <w:rsid w:val="006232C9"/>
    <w:rsid w:val="00623788"/>
    <w:rsid w:val="006247C1"/>
    <w:rsid w:val="0062490B"/>
    <w:rsid w:val="00624FFA"/>
    <w:rsid w:val="0062773D"/>
    <w:rsid w:val="00632D91"/>
    <w:rsid w:val="00634055"/>
    <w:rsid w:val="00635BB4"/>
    <w:rsid w:val="0064186B"/>
    <w:rsid w:val="00641E93"/>
    <w:rsid w:val="00646E31"/>
    <w:rsid w:val="00647BA5"/>
    <w:rsid w:val="0065147D"/>
    <w:rsid w:val="00652073"/>
    <w:rsid w:val="006535CC"/>
    <w:rsid w:val="00654126"/>
    <w:rsid w:val="0066370A"/>
    <w:rsid w:val="00663A2A"/>
    <w:rsid w:val="00666C08"/>
    <w:rsid w:val="00673466"/>
    <w:rsid w:val="006755D6"/>
    <w:rsid w:val="00676CF1"/>
    <w:rsid w:val="00681508"/>
    <w:rsid w:val="006840D0"/>
    <w:rsid w:val="006848B1"/>
    <w:rsid w:val="00685F0B"/>
    <w:rsid w:val="00690EB2"/>
    <w:rsid w:val="00691D9A"/>
    <w:rsid w:val="00694DFA"/>
    <w:rsid w:val="006955A2"/>
    <w:rsid w:val="006A0239"/>
    <w:rsid w:val="006A0A43"/>
    <w:rsid w:val="006A1E0A"/>
    <w:rsid w:val="006A37D8"/>
    <w:rsid w:val="006A44F6"/>
    <w:rsid w:val="006A6BAD"/>
    <w:rsid w:val="006B02C9"/>
    <w:rsid w:val="006B2477"/>
    <w:rsid w:val="006B2A15"/>
    <w:rsid w:val="006B2E5F"/>
    <w:rsid w:val="006B33DE"/>
    <w:rsid w:val="006B52A5"/>
    <w:rsid w:val="006B6820"/>
    <w:rsid w:val="006C0091"/>
    <w:rsid w:val="006C12B5"/>
    <w:rsid w:val="006C3FD5"/>
    <w:rsid w:val="006C5023"/>
    <w:rsid w:val="006C7DDF"/>
    <w:rsid w:val="006D2EE1"/>
    <w:rsid w:val="006D315D"/>
    <w:rsid w:val="006D3DD6"/>
    <w:rsid w:val="006D4844"/>
    <w:rsid w:val="006D4FF2"/>
    <w:rsid w:val="006D5EC9"/>
    <w:rsid w:val="006D6033"/>
    <w:rsid w:val="006D652E"/>
    <w:rsid w:val="006E20A4"/>
    <w:rsid w:val="006E31EC"/>
    <w:rsid w:val="006E3941"/>
    <w:rsid w:val="006E6107"/>
    <w:rsid w:val="006E68BA"/>
    <w:rsid w:val="006F5522"/>
    <w:rsid w:val="006F70F7"/>
    <w:rsid w:val="007012F1"/>
    <w:rsid w:val="00701F4D"/>
    <w:rsid w:val="00702604"/>
    <w:rsid w:val="007045EF"/>
    <w:rsid w:val="00704BEF"/>
    <w:rsid w:val="00704F4D"/>
    <w:rsid w:val="00707D43"/>
    <w:rsid w:val="0071048E"/>
    <w:rsid w:val="00713017"/>
    <w:rsid w:val="00714FCD"/>
    <w:rsid w:val="00716F8B"/>
    <w:rsid w:val="00721CF5"/>
    <w:rsid w:val="00723274"/>
    <w:rsid w:val="00724350"/>
    <w:rsid w:val="00725BC3"/>
    <w:rsid w:val="00726E1B"/>
    <w:rsid w:val="007272BC"/>
    <w:rsid w:val="00735DFD"/>
    <w:rsid w:val="00736D04"/>
    <w:rsid w:val="0073745C"/>
    <w:rsid w:val="007452B6"/>
    <w:rsid w:val="0075560B"/>
    <w:rsid w:val="0075593A"/>
    <w:rsid w:val="00764573"/>
    <w:rsid w:val="00765C16"/>
    <w:rsid w:val="00771F80"/>
    <w:rsid w:val="00772E03"/>
    <w:rsid w:val="007742E3"/>
    <w:rsid w:val="00774D1C"/>
    <w:rsid w:val="007751FA"/>
    <w:rsid w:val="00776757"/>
    <w:rsid w:val="0077702F"/>
    <w:rsid w:val="00777E88"/>
    <w:rsid w:val="00781E5F"/>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96"/>
    <w:rsid w:val="007D62CD"/>
    <w:rsid w:val="007D6EB8"/>
    <w:rsid w:val="007E3A7C"/>
    <w:rsid w:val="007E43EA"/>
    <w:rsid w:val="007F07C2"/>
    <w:rsid w:val="007F29F1"/>
    <w:rsid w:val="007F4396"/>
    <w:rsid w:val="007F7DEC"/>
    <w:rsid w:val="00800194"/>
    <w:rsid w:val="008029B2"/>
    <w:rsid w:val="00805D8C"/>
    <w:rsid w:val="00806ECB"/>
    <w:rsid w:val="008073A4"/>
    <w:rsid w:val="0081098E"/>
    <w:rsid w:val="0081252D"/>
    <w:rsid w:val="0081310B"/>
    <w:rsid w:val="00813787"/>
    <w:rsid w:val="00816899"/>
    <w:rsid w:val="00817B32"/>
    <w:rsid w:val="008260BE"/>
    <w:rsid w:val="008331EF"/>
    <w:rsid w:val="00834E89"/>
    <w:rsid w:val="00836265"/>
    <w:rsid w:val="00841431"/>
    <w:rsid w:val="0084569F"/>
    <w:rsid w:val="00845B1C"/>
    <w:rsid w:val="00846F31"/>
    <w:rsid w:val="00847F74"/>
    <w:rsid w:val="00852313"/>
    <w:rsid w:val="00855368"/>
    <w:rsid w:val="0085641D"/>
    <w:rsid w:val="00857042"/>
    <w:rsid w:val="00862B26"/>
    <w:rsid w:val="00863666"/>
    <w:rsid w:val="00864176"/>
    <w:rsid w:val="00865EAE"/>
    <w:rsid w:val="00870675"/>
    <w:rsid w:val="008708E9"/>
    <w:rsid w:val="00870B72"/>
    <w:rsid w:val="00870D1F"/>
    <w:rsid w:val="00870D7A"/>
    <w:rsid w:val="0087200A"/>
    <w:rsid w:val="008722F2"/>
    <w:rsid w:val="00873197"/>
    <w:rsid w:val="008741A0"/>
    <w:rsid w:val="00880D30"/>
    <w:rsid w:val="0088451F"/>
    <w:rsid w:val="00884937"/>
    <w:rsid w:val="00884C13"/>
    <w:rsid w:val="008851B8"/>
    <w:rsid w:val="008907B9"/>
    <w:rsid w:val="0089692E"/>
    <w:rsid w:val="0089706E"/>
    <w:rsid w:val="008A0C6C"/>
    <w:rsid w:val="008A427F"/>
    <w:rsid w:val="008A697D"/>
    <w:rsid w:val="008A6D81"/>
    <w:rsid w:val="008B14D7"/>
    <w:rsid w:val="008B4925"/>
    <w:rsid w:val="008B7607"/>
    <w:rsid w:val="008C05EE"/>
    <w:rsid w:val="008C0B1E"/>
    <w:rsid w:val="008C3851"/>
    <w:rsid w:val="008C4F46"/>
    <w:rsid w:val="008C55F8"/>
    <w:rsid w:val="008C6725"/>
    <w:rsid w:val="008D363F"/>
    <w:rsid w:val="008D5422"/>
    <w:rsid w:val="008E1CA1"/>
    <w:rsid w:val="008E2A2F"/>
    <w:rsid w:val="008E2A79"/>
    <w:rsid w:val="008E7DF0"/>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B6E"/>
    <w:rsid w:val="009316F9"/>
    <w:rsid w:val="00931861"/>
    <w:rsid w:val="00933DCA"/>
    <w:rsid w:val="00934C1F"/>
    <w:rsid w:val="009358ED"/>
    <w:rsid w:val="00936AA3"/>
    <w:rsid w:val="0094134E"/>
    <w:rsid w:val="00942770"/>
    <w:rsid w:val="009439FD"/>
    <w:rsid w:val="00950EDE"/>
    <w:rsid w:val="009516E7"/>
    <w:rsid w:val="00952BB8"/>
    <w:rsid w:val="00954DCB"/>
    <w:rsid w:val="009558AC"/>
    <w:rsid w:val="0095692E"/>
    <w:rsid w:val="00956950"/>
    <w:rsid w:val="0096035B"/>
    <w:rsid w:val="00963240"/>
    <w:rsid w:val="009644EA"/>
    <w:rsid w:val="0097137E"/>
    <w:rsid w:val="00971733"/>
    <w:rsid w:val="009734C2"/>
    <w:rsid w:val="009757F7"/>
    <w:rsid w:val="009801DF"/>
    <w:rsid w:val="0098058C"/>
    <w:rsid w:val="009849D8"/>
    <w:rsid w:val="009868C4"/>
    <w:rsid w:val="00986E14"/>
    <w:rsid w:val="00990366"/>
    <w:rsid w:val="00992485"/>
    <w:rsid w:val="00994E4A"/>
    <w:rsid w:val="009962FD"/>
    <w:rsid w:val="009965F3"/>
    <w:rsid w:val="009A0A71"/>
    <w:rsid w:val="009A2E88"/>
    <w:rsid w:val="009A32D2"/>
    <w:rsid w:val="009B1106"/>
    <w:rsid w:val="009B1819"/>
    <w:rsid w:val="009B60F9"/>
    <w:rsid w:val="009B62F9"/>
    <w:rsid w:val="009B6490"/>
    <w:rsid w:val="009B6B2F"/>
    <w:rsid w:val="009B70DF"/>
    <w:rsid w:val="009C155C"/>
    <w:rsid w:val="009C352D"/>
    <w:rsid w:val="009C6577"/>
    <w:rsid w:val="009D14C4"/>
    <w:rsid w:val="009D3593"/>
    <w:rsid w:val="009D6575"/>
    <w:rsid w:val="009E047E"/>
    <w:rsid w:val="009E0ABE"/>
    <w:rsid w:val="009E7D3D"/>
    <w:rsid w:val="009F01BF"/>
    <w:rsid w:val="009F1CBF"/>
    <w:rsid w:val="009F1D86"/>
    <w:rsid w:val="009F4BB3"/>
    <w:rsid w:val="009F5C78"/>
    <w:rsid w:val="009F6631"/>
    <w:rsid w:val="00A04024"/>
    <w:rsid w:val="00A052F3"/>
    <w:rsid w:val="00A05566"/>
    <w:rsid w:val="00A05D22"/>
    <w:rsid w:val="00A073DA"/>
    <w:rsid w:val="00A079E2"/>
    <w:rsid w:val="00A1028E"/>
    <w:rsid w:val="00A126EF"/>
    <w:rsid w:val="00A14D1C"/>
    <w:rsid w:val="00A14EA6"/>
    <w:rsid w:val="00A158B5"/>
    <w:rsid w:val="00A21711"/>
    <w:rsid w:val="00A23F6E"/>
    <w:rsid w:val="00A25188"/>
    <w:rsid w:val="00A25660"/>
    <w:rsid w:val="00A26321"/>
    <w:rsid w:val="00A26F05"/>
    <w:rsid w:val="00A307B8"/>
    <w:rsid w:val="00A3264B"/>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8476B"/>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1669"/>
    <w:rsid w:val="00AB1EAC"/>
    <w:rsid w:val="00AB354A"/>
    <w:rsid w:val="00AB3DF1"/>
    <w:rsid w:val="00AB45B3"/>
    <w:rsid w:val="00AB4CC7"/>
    <w:rsid w:val="00AB65AE"/>
    <w:rsid w:val="00AC0961"/>
    <w:rsid w:val="00AC0D87"/>
    <w:rsid w:val="00AC1222"/>
    <w:rsid w:val="00AC123B"/>
    <w:rsid w:val="00AC1DC6"/>
    <w:rsid w:val="00AC60A0"/>
    <w:rsid w:val="00AC7190"/>
    <w:rsid w:val="00AD00DF"/>
    <w:rsid w:val="00AD2C41"/>
    <w:rsid w:val="00AD31C1"/>
    <w:rsid w:val="00AD3F0A"/>
    <w:rsid w:val="00AD45D6"/>
    <w:rsid w:val="00AD4CB0"/>
    <w:rsid w:val="00AD5175"/>
    <w:rsid w:val="00AD7A08"/>
    <w:rsid w:val="00AE0598"/>
    <w:rsid w:val="00AE1A1B"/>
    <w:rsid w:val="00AE27CD"/>
    <w:rsid w:val="00AE6C03"/>
    <w:rsid w:val="00AE7331"/>
    <w:rsid w:val="00AF428A"/>
    <w:rsid w:val="00AF6BEE"/>
    <w:rsid w:val="00AF7802"/>
    <w:rsid w:val="00B007EE"/>
    <w:rsid w:val="00B00ECE"/>
    <w:rsid w:val="00B00F5A"/>
    <w:rsid w:val="00B04124"/>
    <w:rsid w:val="00B04F2B"/>
    <w:rsid w:val="00B05661"/>
    <w:rsid w:val="00B05912"/>
    <w:rsid w:val="00B06190"/>
    <w:rsid w:val="00B06D66"/>
    <w:rsid w:val="00B07151"/>
    <w:rsid w:val="00B12CAF"/>
    <w:rsid w:val="00B155DD"/>
    <w:rsid w:val="00B157AA"/>
    <w:rsid w:val="00B165FD"/>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ED"/>
    <w:rsid w:val="00B62EE9"/>
    <w:rsid w:val="00B65C3D"/>
    <w:rsid w:val="00B70761"/>
    <w:rsid w:val="00B732A3"/>
    <w:rsid w:val="00B73D34"/>
    <w:rsid w:val="00B75D58"/>
    <w:rsid w:val="00B768C3"/>
    <w:rsid w:val="00B7730D"/>
    <w:rsid w:val="00B80013"/>
    <w:rsid w:val="00B852CE"/>
    <w:rsid w:val="00B85D4D"/>
    <w:rsid w:val="00B936B0"/>
    <w:rsid w:val="00B944D3"/>
    <w:rsid w:val="00B97C86"/>
    <w:rsid w:val="00BA002F"/>
    <w:rsid w:val="00BA02AD"/>
    <w:rsid w:val="00BA0472"/>
    <w:rsid w:val="00BA16D9"/>
    <w:rsid w:val="00BA5FD8"/>
    <w:rsid w:val="00BA733B"/>
    <w:rsid w:val="00BA7ABB"/>
    <w:rsid w:val="00BB17F2"/>
    <w:rsid w:val="00BB279E"/>
    <w:rsid w:val="00BB34B9"/>
    <w:rsid w:val="00BB35F0"/>
    <w:rsid w:val="00BB6663"/>
    <w:rsid w:val="00BB722A"/>
    <w:rsid w:val="00BB7E7C"/>
    <w:rsid w:val="00BC2097"/>
    <w:rsid w:val="00BC2443"/>
    <w:rsid w:val="00BC3A5B"/>
    <w:rsid w:val="00BC4BA6"/>
    <w:rsid w:val="00BC56AC"/>
    <w:rsid w:val="00BC5DF1"/>
    <w:rsid w:val="00BD2EF0"/>
    <w:rsid w:val="00BD4ED9"/>
    <w:rsid w:val="00BD7028"/>
    <w:rsid w:val="00BD7ADE"/>
    <w:rsid w:val="00BE0FDA"/>
    <w:rsid w:val="00BE2B8D"/>
    <w:rsid w:val="00BE392F"/>
    <w:rsid w:val="00BE74D7"/>
    <w:rsid w:val="00BE7A74"/>
    <w:rsid w:val="00BF0BEE"/>
    <w:rsid w:val="00BF0D5C"/>
    <w:rsid w:val="00BF4AFD"/>
    <w:rsid w:val="00BF5BE5"/>
    <w:rsid w:val="00BF621C"/>
    <w:rsid w:val="00C00C2F"/>
    <w:rsid w:val="00C0211D"/>
    <w:rsid w:val="00C03316"/>
    <w:rsid w:val="00C051F6"/>
    <w:rsid w:val="00C10450"/>
    <w:rsid w:val="00C10BE8"/>
    <w:rsid w:val="00C122FD"/>
    <w:rsid w:val="00C204A4"/>
    <w:rsid w:val="00C227A4"/>
    <w:rsid w:val="00C23AE2"/>
    <w:rsid w:val="00C23D2A"/>
    <w:rsid w:val="00C24B75"/>
    <w:rsid w:val="00C252AF"/>
    <w:rsid w:val="00C27506"/>
    <w:rsid w:val="00C27CCA"/>
    <w:rsid w:val="00C302B1"/>
    <w:rsid w:val="00C31B07"/>
    <w:rsid w:val="00C3224E"/>
    <w:rsid w:val="00C32634"/>
    <w:rsid w:val="00C3474D"/>
    <w:rsid w:val="00C3518D"/>
    <w:rsid w:val="00C354DE"/>
    <w:rsid w:val="00C371C5"/>
    <w:rsid w:val="00C374AB"/>
    <w:rsid w:val="00C37FEB"/>
    <w:rsid w:val="00C401B6"/>
    <w:rsid w:val="00C431E8"/>
    <w:rsid w:val="00C43A35"/>
    <w:rsid w:val="00C44C47"/>
    <w:rsid w:val="00C4558E"/>
    <w:rsid w:val="00C4603C"/>
    <w:rsid w:val="00C46993"/>
    <w:rsid w:val="00C50710"/>
    <w:rsid w:val="00C50CF2"/>
    <w:rsid w:val="00C5214D"/>
    <w:rsid w:val="00C57902"/>
    <w:rsid w:val="00C62DC1"/>
    <w:rsid w:val="00C630AA"/>
    <w:rsid w:val="00C644A3"/>
    <w:rsid w:val="00C65AD1"/>
    <w:rsid w:val="00C71EC7"/>
    <w:rsid w:val="00C7718F"/>
    <w:rsid w:val="00C81D3E"/>
    <w:rsid w:val="00C862DD"/>
    <w:rsid w:val="00C86BB0"/>
    <w:rsid w:val="00C8790B"/>
    <w:rsid w:val="00C87AA0"/>
    <w:rsid w:val="00C92B94"/>
    <w:rsid w:val="00C93118"/>
    <w:rsid w:val="00C935B3"/>
    <w:rsid w:val="00C97849"/>
    <w:rsid w:val="00CA06CA"/>
    <w:rsid w:val="00CA2429"/>
    <w:rsid w:val="00CA2E26"/>
    <w:rsid w:val="00CA46F3"/>
    <w:rsid w:val="00CA495C"/>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F07BF"/>
    <w:rsid w:val="00CF0FA1"/>
    <w:rsid w:val="00CF11F3"/>
    <w:rsid w:val="00CF1A20"/>
    <w:rsid w:val="00CF4EAD"/>
    <w:rsid w:val="00CF5ED0"/>
    <w:rsid w:val="00CF6F4C"/>
    <w:rsid w:val="00D0004F"/>
    <w:rsid w:val="00D00A02"/>
    <w:rsid w:val="00D02F63"/>
    <w:rsid w:val="00D05DF1"/>
    <w:rsid w:val="00D062B3"/>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70B3"/>
    <w:rsid w:val="00D32190"/>
    <w:rsid w:val="00D344C4"/>
    <w:rsid w:val="00D34748"/>
    <w:rsid w:val="00D34918"/>
    <w:rsid w:val="00D355B0"/>
    <w:rsid w:val="00D44D1A"/>
    <w:rsid w:val="00D474D2"/>
    <w:rsid w:val="00D5039C"/>
    <w:rsid w:val="00D512A3"/>
    <w:rsid w:val="00D53C29"/>
    <w:rsid w:val="00D547DE"/>
    <w:rsid w:val="00D54EC5"/>
    <w:rsid w:val="00D550B9"/>
    <w:rsid w:val="00D564CA"/>
    <w:rsid w:val="00D6021B"/>
    <w:rsid w:val="00D60DE3"/>
    <w:rsid w:val="00D62D11"/>
    <w:rsid w:val="00D63D71"/>
    <w:rsid w:val="00D64E39"/>
    <w:rsid w:val="00D664D0"/>
    <w:rsid w:val="00D6704B"/>
    <w:rsid w:val="00D675D5"/>
    <w:rsid w:val="00D70A68"/>
    <w:rsid w:val="00D715DE"/>
    <w:rsid w:val="00D73F32"/>
    <w:rsid w:val="00D77FC6"/>
    <w:rsid w:val="00D80D81"/>
    <w:rsid w:val="00D81DEE"/>
    <w:rsid w:val="00D93BE6"/>
    <w:rsid w:val="00D94970"/>
    <w:rsid w:val="00D95224"/>
    <w:rsid w:val="00D96DC7"/>
    <w:rsid w:val="00D974A2"/>
    <w:rsid w:val="00DA4621"/>
    <w:rsid w:val="00DA4D5F"/>
    <w:rsid w:val="00DA4DCC"/>
    <w:rsid w:val="00DA562F"/>
    <w:rsid w:val="00DB04DE"/>
    <w:rsid w:val="00DB063D"/>
    <w:rsid w:val="00DB0A8E"/>
    <w:rsid w:val="00DB13CE"/>
    <w:rsid w:val="00DB16F4"/>
    <w:rsid w:val="00DB2590"/>
    <w:rsid w:val="00DB574C"/>
    <w:rsid w:val="00DB60CF"/>
    <w:rsid w:val="00DB60F9"/>
    <w:rsid w:val="00DC2441"/>
    <w:rsid w:val="00DC2A82"/>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54EE"/>
    <w:rsid w:val="00E35F1F"/>
    <w:rsid w:val="00E363C7"/>
    <w:rsid w:val="00E37168"/>
    <w:rsid w:val="00E4055F"/>
    <w:rsid w:val="00E4178F"/>
    <w:rsid w:val="00E41A97"/>
    <w:rsid w:val="00E42979"/>
    <w:rsid w:val="00E42F98"/>
    <w:rsid w:val="00E469BE"/>
    <w:rsid w:val="00E46A22"/>
    <w:rsid w:val="00E477FE"/>
    <w:rsid w:val="00E51E5A"/>
    <w:rsid w:val="00E52F99"/>
    <w:rsid w:val="00E5392F"/>
    <w:rsid w:val="00E53BC2"/>
    <w:rsid w:val="00E616F8"/>
    <w:rsid w:val="00E64F29"/>
    <w:rsid w:val="00E66200"/>
    <w:rsid w:val="00E76010"/>
    <w:rsid w:val="00E764A1"/>
    <w:rsid w:val="00E83528"/>
    <w:rsid w:val="00E846AA"/>
    <w:rsid w:val="00E874C3"/>
    <w:rsid w:val="00E90479"/>
    <w:rsid w:val="00E9133C"/>
    <w:rsid w:val="00E920CA"/>
    <w:rsid w:val="00E94330"/>
    <w:rsid w:val="00E94D5C"/>
    <w:rsid w:val="00E959AB"/>
    <w:rsid w:val="00E972B2"/>
    <w:rsid w:val="00E97C6A"/>
    <w:rsid w:val="00EA1B6E"/>
    <w:rsid w:val="00EA1E47"/>
    <w:rsid w:val="00EA295E"/>
    <w:rsid w:val="00EA4BCF"/>
    <w:rsid w:val="00EA7A7D"/>
    <w:rsid w:val="00EB4B2C"/>
    <w:rsid w:val="00EB4EDA"/>
    <w:rsid w:val="00EB7805"/>
    <w:rsid w:val="00EB7913"/>
    <w:rsid w:val="00EC229F"/>
    <w:rsid w:val="00EC3A56"/>
    <w:rsid w:val="00EC5F87"/>
    <w:rsid w:val="00ED42FA"/>
    <w:rsid w:val="00EE1264"/>
    <w:rsid w:val="00EE434B"/>
    <w:rsid w:val="00EE5FC3"/>
    <w:rsid w:val="00EF4BB7"/>
    <w:rsid w:val="00EF6D2C"/>
    <w:rsid w:val="00F017E9"/>
    <w:rsid w:val="00F044B2"/>
    <w:rsid w:val="00F06C43"/>
    <w:rsid w:val="00F07C97"/>
    <w:rsid w:val="00F10FB8"/>
    <w:rsid w:val="00F1167D"/>
    <w:rsid w:val="00F11C1D"/>
    <w:rsid w:val="00F178E2"/>
    <w:rsid w:val="00F20ABC"/>
    <w:rsid w:val="00F21E9A"/>
    <w:rsid w:val="00F21F4E"/>
    <w:rsid w:val="00F2495C"/>
    <w:rsid w:val="00F26190"/>
    <w:rsid w:val="00F277C1"/>
    <w:rsid w:val="00F27F29"/>
    <w:rsid w:val="00F30AE3"/>
    <w:rsid w:val="00F32B5C"/>
    <w:rsid w:val="00F333B4"/>
    <w:rsid w:val="00F3718F"/>
    <w:rsid w:val="00F375B2"/>
    <w:rsid w:val="00F4153E"/>
    <w:rsid w:val="00F431DD"/>
    <w:rsid w:val="00F44C94"/>
    <w:rsid w:val="00F45898"/>
    <w:rsid w:val="00F46185"/>
    <w:rsid w:val="00F46D62"/>
    <w:rsid w:val="00F513C5"/>
    <w:rsid w:val="00F51E06"/>
    <w:rsid w:val="00F51E90"/>
    <w:rsid w:val="00F5424A"/>
    <w:rsid w:val="00F5718E"/>
    <w:rsid w:val="00F63E3E"/>
    <w:rsid w:val="00F673DF"/>
    <w:rsid w:val="00F7161C"/>
    <w:rsid w:val="00F7393F"/>
    <w:rsid w:val="00F74DCA"/>
    <w:rsid w:val="00F802F4"/>
    <w:rsid w:val="00F816AF"/>
    <w:rsid w:val="00F826B9"/>
    <w:rsid w:val="00F839D5"/>
    <w:rsid w:val="00F86965"/>
    <w:rsid w:val="00F90107"/>
    <w:rsid w:val="00F90F3D"/>
    <w:rsid w:val="00F95C9C"/>
    <w:rsid w:val="00F96EAC"/>
    <w:rsid w:val="00FA0B33"/>
    <w:rsid w:val="00FA1473"/>
    <w:rsid w:val="00FA35A8"/>
    <w:rsid w:val="00FA3F47"/>
    <w:rsid w:val="00FA5E34"/>
    <w:rsid w:val="00FA69C9"/>
    <w:rsid w:val="00FA765B"/>
    <w:rsid w:val="00FB2D9F"/>
    <w:rsid w:val="00FB3D5E"/>
    <w:rsid w:val="00FB4FEE"/>
    <w:rsid w:val="00FB5049"/>
    <w:rsid w:val="00FB5197"/>
    <w:rsid w:val="00FB5665"/>
    <w:rsid w:val="00FB69D5"/>
    <w:rsid w:val="00FC147A"/>
    <w:rsid w:val="00FC1F28"/>
    <w:rsid w:val="00FC2220"/>
    <w:rsid w:val="00FC5CFE"/>
    <w:rsid w:val="00FD1AA0"/>
    <w:rsid w:val="00FD26D8"/>
    <w:rsid w:val="00FD30AA"/>
    <w:rsid w:val="00FD629E"/>
    <w:rsid w:val="00FE1340"/>
    <w:rsid w:val="00FE1571"/>
    <w:rsid w:val="00FE1CF7"/>
    <w:rsid w:val="00FE20D3"/>
    <w:rsid w:val="00FE595C"/>
    <w:rsid w:val="00FF146E"/>
    <w:rsid w:val="00FF18D3"/>
    <w:rsid w:val="00FF1BBD"/>
    <w:rsid w:val="00FF6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eastAsia="x-none"/>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lang w:val="x-none"/>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eastAsia="x-none"/>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val="x-none"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lang w:val="x-none"/>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lang w:val="x-none" w:eastAsia="x-none"/>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3">
    <w:name w:val="Основной текст (4)"/>
    <w:basedOn w:val="a"/>
    <w:link w:val="42"/>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5">
    <w:name w:val="Основной текст (3)"/>
    <w:basedOn w:val="a"/>
    <w:link w:val="34"/>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b">
    <w:name w:val="Оглавление"/>
    <w:basedOn w:val="a"/>
    <w:link w:val="affa"/>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lang w:val="x-none" w:eastAsia="x-none"/>
    </w:rPr>
  </w:style>
  <w:style w:type="paragraph" w:customStyle="1" w:styleId="afff">
    <w:name w:val="Колонтитул"/>
    <w:basedOn w:val="a"/>
    <w:link w:val="affe"/>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val="x-none"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val="x-none"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
    <w:name w:val="Содержимое таблицы"/>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lang w:val="x-none" w:eastAsia="x-none"/>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1">
    <w:name w:val="Message Header"/>
    <w:basedOn w:val="affffff0"/>
    <w:link w:val="affffff2"/>
    <w:rsid w:val="00817B32"/>
    <w:pPr>
      <w:jc w:val="center"/>
    </w:pPr>
    <w:rPr>
      <w:b/>
      <w:bCs/>
      <w:lang w:val="x-none" w:eastAsia="x-none"/>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val="ru-RU"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lang w:val="x-none"/>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TOC1">
    <w:name w:val="TOC 1"/>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TOC2">
    <w:name w:val="TOC 2"/>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TOC3">
    <w:name w:val="TOC 3"/>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Heading1">
    <w:name w:val="Heading 1"/>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Heading2">
    <w:name w:val="Heading 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3">
    <w:name w:val="Heading 3"/>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Heading4">
    <w:name w:val="Heading 4"/>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eastAsia="x-none"/>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lang w:val="x-none"/>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eastAsia="x-none"/>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val="x-none"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lang w:val="x-none"/>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lang w:val="x-none" w:eastAsia="x-none"/>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3">
    <w:name w:val="Основной текст (4)"/>
    <w:basedOn w:val="a"/>
    <w:link w:val="42"/>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5">
    <w:name w:val="Основной текст (3)"/>
    <w:basedOn w:val="a"/>
    <w:link w:val="34"/>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b">
    <w:name w:val="Оглавление"/>
    <w:basedOn w:val="a"/>
    <w:link w:val="affa"/>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lang w:val="x-none" w:eastAsia="x-none"/>
    </w:rPr>
  </w:style>
  <w:style w:type="paragraph" w:customStyle="1" w:styleId="afff">
    <w:name w:val="Колонтитул"/>
    <w:basedOn w:val="a"/>
    <w:link w:val="affe"/>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val="x-none"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val="x-none"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
    <w:name w:val="Содержимое таблицы"/>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lang w:val="x-none" w:eastAsia="x-none"/>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1">
    <w:name w:val="Message Header"/>
    <w:basedOn w:val="affffff0"/>
    <w:link w:val="affffff2"/>
    <w:rsid w:val="00817B32"/>
    <w:pPr>
      <w:jc w:val="center"/>
    </w:pPr>
    <w:rPr>
      <w:b/>
      <w:bCs/>
      <w:lang w:val="x-none" w:eastAsia="x-none"/>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val="ru-RU"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lang w:val="x-none"/>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TOC1">
    <w:name w:val="TOC 1"/>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TOC2">
    <w:name w:val="TOC 2"/>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TOC3">
    <w:name w:val="TOC 3"/>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Heading1">
    <w:name w:val="Heading 1"/>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Heading2">
    <w:name w:val="Heading 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3">
    <w:name w:val="Heading 3"/>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Heading4">
    <w:name w:val="Heading 4"/>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EEE2-6275-40FA-B129-EBE33678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162627</Words>
  <Characters>926974</Characters>
  <Application>Microsoft Office Word</Application>
  <DocSecurity>0</DocSecurity>
  <Lines>7724</Lines>
  <Paragraphs>2174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2023-09-17T22:10:00Z</cp:lastPrinted>
  <dcterms:created xsi:type="dcterms:W3CDTF">2023-09-18T07:05:00Z</dcterms:created>
  <dcterms:modified xsi:type="dcterms:W3CDTF">2023-09-18T07:05:00Z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